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382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A87F98" w:rsidRPr="003925CA" w14:paraId="74CBA8C8" w14:textId="77777777" w:rsidTr="00A87F98">
        <w:trPr>
          <w:trHeight w:val="1977"/>
        </w:trPr>
        <w:tc>
          <w:tcPr>
            <w:tcW w:w="2943" w:type="dxa"/>
          </w:tcPr>
          <w:p w14:paraId="53EEC557" w14:textId="77777777" w:rsidR="00A87F98" w:rsidRPr="003925CA" w:rsidRDefault="00A87F98" w:rsidP="00A87F98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 xml:space="preserve">НАО </w:t>
            </w:r>
            <w:r w:rsidRPr="003925CA">
              <w:rPr>
                <w:caps/>
                <w:sz w:val="28"/>
                <w:szCs w:val="28"/>
              </w:rPr>
              <w:t>«</w:t>
            </w:r>
            <w:proofErr w:type="spellStart"/>
            <w:r w:rsidRPr="003925CA">
              <w:rPr>
                <w:caps/>
                <w:sz w:val="28"/>
                <w:szCs w:val="28"/>
              </w:rPr>
              <w:t>К</w:t>
            </w:r>
            <w:r w:rsidRPr="003925CA">
              <w:rPr>
                <w:sz w:val="28"/>
                <w:szCs w:val="28"/>
              </w:rPr>
              <w:t>останайский</w:t>
            </w:r>
            <w:proofErr w:type="spellEnd"/>
          </w:p>
          <w:p w14:paraId="0A156CE1" w14:textId="77777777" w:rsidR="00A87F98" w:rsidRPr="003925CA" w:rsidRDefault="00A87F98" w:rsidP="00A87F98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 xml:space="preserve">региональный </w:t>
            </w:r>
          </w:p>
          <w:p w14:paraId="72FEB825" w14:textId="77777777" w:rsidR="00A87F98" w:rsidRPr="003925CA" w:rsidRDefault="00A87F98" w:rsidP="00A87F98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>университет</w:t>
            </w:r>
            <w:r w:rsidRPr="003925CA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30EB5D6D" w14:textId="77777777" w:rsidR="00A87F98" w:rsidRPr="003925CA" w:rsidRDefault="00A87F98" w:rsidP="00A87F98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3925CA">
              <w:rPr>
                <w:caps/>
                <w:sz w:val="28"/>
                <w:szCs w:val="28"/>
              </w:rPr>
              <w:t xml:space="preserve">А. </w:t>
            </w:r>
            <w:proofErr w:type="spellStart"/>
            <w:r w:rsidRPr="003925CA">
              <w:rPr>
                <w:caps/>
                <w:sz w:val="28"/>
                <w:szCs w:val="28"/>
              </w:rPr>
              <w:t>Б</w:t>
            </w:r>
            <w:r w:rsidRPr="003925CA">
              <w:rPr>
                <w:sz w:val="28"/>
                <w:szCs w:val="28"/>
              </w:rPr>
              <w:t>айтурсынова</w:t>
            </w:r>
            <w:proofErr w:type="spellEnd"/>
            <w:r w:rsidRPr="003925CA">
              <w:rPr>
                <w:sz w:val="28"/>
                <w:szCs w:val="28"/>
              </w:rPr>
              <w:t>»</w:t>
            </w:r>
          </w:p>
          <w:p w14:paraId="506BED59" w14:textId="77777777" w:rsidR="00A87F98" w:rsidRPr="003925CA" w:rsidRDefault="00A87F98" w:rsidP="00A87F98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577D4580" w14:textId="77777777" w:rsidR="00A87F98" w:rsidRPr="003925CA" w:rsidRDefault="00A87F98" w:rsidP="00A87F98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3925CA">
              <w:rPr>
                <w:noProof/>
              </w:rPr>
              <w:drawing>
                <wp:inline distT="0" distB="0" distL="0" distR="0" wp14:anchorId="4416ED01" wp14:editId="3E8F0C04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014FD" w14:textId="77777777" w:rsidR="00A87F98" w:rsidRPr="003925CA" w:rsidRDefault="00A87F98" w:rsidP="00A87F98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5E9237C7" w14:textId="77777777" w:rsidR="00A87F98" w:rsidRPr="003925CA" w:rsidRDefault="00A87F98" w:rsidP="00A87F98">
            <w:pPr>
              <w:suppressAutoHyphens/>
              <w:rPr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>Утверждаю</w:t>
            </w:r>
          </w:p>
          <w:p w14:paraId="2A72AF87" w14:textId="77777777" w:rsidR="00A87F98" w:rsidRPr="003925CA" w:rsidRDefault="00A87F98" w:rsidP="00A87F98">
            <w:pPr>
              <w:suppressAutoHyphens/>
              <w:rPr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 xml:space="preserve">Председатель Правления - Ректор </w:t>
            </w:r>
          </w:p>
          <w:p w14:paraId="0CC4868B" w14:textId="77777777" w:rsidR="00A87F98" w:rsidRPr="003925CA" w:rsidRDefault="00A87F98" w:rsidP="00A87F98">
            <w:pPr>
              <w:suppressAutoHyphens/>
              <w:rPr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 xml:space="preserve">__________ С. </w:t>
            </w:r>
            <w:proofErr w:type="spellStart"/>
            <w:r w:rsidRPr="003925CA">
              <w:rPr>
                <w:sz w:val="28"/>
                <w:szCs w:val="28"/>
              </w:rPr>
              <w:t>Куанышбаев</w:t>
            </w:r>
            <w:proofErr w:type="spellEnd"/>
          </w:p>
          <w:p w14:paraId="6A6A3452" w14:textId="77777777" w:rsidR="00A87F98" w:rsidRPr="003925CA" w:rsidRDefault="00A87F98" w:rsidP="00A87F98">
            <w:pPr>
              <w:suppressAutoHyphens/>
              <w:rPr>
                <w:sz w:val="28"/>
                <w:szCs w:val="28"/>
              </w:rPr>
            </w:pPr>
            <w:r w:rsidRPr="003925CA">
              <w:rPr>
                <w:sz w:val="28"/>
                <w:szCs w:val="28"/>
              </w:rPr>
              <w:t>__________ 2022 г.</w:t>
            </w:r>
          </w:p>
          <w:p w14:paraId="076625FA" w14:textId="77777777" w:rsidR="00A87F98" w:rsidRPr="003925CA" w:rsidRDefault="00A87F98" w:rsidP="00A87F98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DD59D2F" w14:textId="7C081BB9" w:rsidR="00D247D2" w:rsidRPr="003925CA" w:rsidRDefault="00D07B8C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A54F79" wp14:editId="42B4D73F">
            <wp:simplePos x="0" y="0"/>
            <wp:positionH relativeFrom="column">
              <wp:posOffset>-346710</wp:posOffset>
            </wp:positionH>
            <wp:positionV relativeFrom="paragraph">
              <wp:posOffset>-472440</wp:posOffset>
            </wp:positionV>
            <wp:extent cx="6534150" cy="2827644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8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78F13" w14:textId="15265E9B" w:rsidR="00D247D2" w:rsidRPr="003925CA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15E3894" w14:textId="0E5A7A95" w:rsidR="00D07B8C" w:rsidRDefault="00D07B8C" w:rsidP="00D07B8C">
      <w:pPr>
        <w:framePr w:wrap="none" w:vAnchor="page" w:hAnchor="page" w:x="2101" w:y="6752"/>
        <w:rPr>
          <w:sz w:val="0"/>
          <w:szCs w:val="0"/>
        </w:rPr>
      </w:pPr>
    </w:p>
    <w:p w14:paraId="2C587809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901CA95" w14:textId="10CCC854"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B2DEDF3" w14:textId="4C0E35EE" w:rsidR="00A87F98" w:rsidRDefault="00A87F98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837BD35" w14:textId="6D627A9C" w:rsidR="00A87F98" w:rsidRDefault="00A87F98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606A323" w14:textId="77AD6847" w:rsidR="00A87F98" w:rsidRDefault="00A87F98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28661A8" w14:textId="085D393C" w:rsidR="00A87F98" w:rsidRDefault="00A87F98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B69660B" w14:textId="77777777" w:rsidR="00A87F98" w:rsidRPr="003925CA" w:rsidRDefault="00A87F98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34C5A3C0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925CA">
        <w:rPr>
          <w:b/>
          <w:bCs/>
          <w:sz w:val="28"/>
          <w:szCs w:val="28"/>
        </w:rPr>
        <w:t>ПОЛОЖЕНИЕ</w:t>
      </w:r>
    </w:p>
    <w:p w14:paraId="1D27CCA0" w14:textId="77777777" w:rsidR="00D247D2" w:rsidRPr="003925CA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14:paraId="1AE1E1BB" w14:textId="77777777" w:rsidR="005844C6" w:rsidRPr="003925CA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925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2C5DD" wp14:editId="3CAD6396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1D9FD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" strokeweight=".26mm">
                <v:stroke joinstyle="miter"/>
              </v:shape>
            </w:pict>
          </mc:Fallback>
        </mc:AlternateContent>
      </w:r>
    </w:p>
    <w:p w14:paraId="669D80F9" w14:textId="77777777" w:rsidR="00D247D2" w:rsidRPr="003925CA" w:rsidRDefault="0052769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925CA">
        <w:rPr>
          <w:b/>
          <w:sz w:val="28"/>
          <w:szCs w:val="28"/>
        </w:rPr>
        <w:t>ОТДЕЛ ТЕХНИЧЕСКОГО ОБЕСПЕЧЕНИЯ</w:t>
      </w:r>
    </w:p>
    <w:p w14:paraId="4369B995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14:paraId="4A015CE6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925CA">
        <w:rPr>
          <w:b/>
          <w:bCs/>
          <w:sz w:val="28"/>
          <w:szCs w:val="28"/>
        </w:rPr>
        <w:t xml:space="preserve">ПП </w:t>
      </w:r>
      <w:r w:rsidR="00527690" w:rsidRPr="003925CA">
        <w:rPr>
          <w:b/>
          <w:bCs/>
          <w:sz w:val="28"/>
          <w:szCs w:val="28"/>
        </w:rPr>
        <w:t>085</w:t>
      </w:r>
      <w:r w:rsidRPr="003925CA">
        <w:rPr>
          <w:b/>
          <w:bCs/>
          <w:sz w:val="28"/>
          <w:szCs w:val="28"/>
        </w:rPr>
        <w:t>-022</w:t>
      </w:r>
    </w:p>
    <w:p w14:paraId="3155C03E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1BCD873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04C88A06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C63BE48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3987892D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1FA665F5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4DA21CFA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5F3E8CC4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DAB3542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2C27210F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14:paraId="742C0E7E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5934F401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5F81AA7F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14:paraId="0C76A5B4" w14:textId="77777777" w:rsidR="005844C6" w:rsidRPr="003925CA" w:rsidRDefault="005844C6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76B95E72" w14:textId="157CBD7E" w:rsidR="00527690" w:rsidRDefault="00527690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1FAADBC8" w14:textId="77777777" w:rsidR="00A87F98" w:rsidRPr="003925CA" w:rsidRDefault="00A87F98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40692EF4" w14:textId="77777777" w:rsidR="00527690" w:rsidRPr="003925CA" w:rsidRDefault="00527690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1E3B2414" w14:textId="77777777" w:rsidR="00527690" w:rsidRPr="003925CA" w:rsidRDefault="00527690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5DE3DA25" w14:textId="77777777" w:rsidR="00527690" w:rsidRPr="003925CA" w:rsidRDefault="00527690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0934B734" w14:textId="77777777" w:rsidR="00527690" w:rsidRPr="003925CA" w:rsidRDefault="00527690" w:rsidP="00527690">
      <w:pPr>
        <w:shd w:val="clear" w:color="auto" w:fill="FFFFFF"/>
        <w:autoSpaceDE w:val="0"/>
        <w:rPr>
          <w:bCs/>
          <w:sz w:val="28"/>
          <w:szCs w:val="28"/>
          <w:lang w:val="kk-KZ"/>
        </w:rPr>
      </w:pPr>
    </w:p>
    <w:p w14:paraId="4664FFBC" w14:textId="77777777" w:rsidR="00527690" w:rsidRPr="003925CA" w:rsidRDefault="00527690" w:rsidP="00527690">
      <w:pPr>
        <w:shd w:val="clear" w:color="auto" w:fill="FFFFFF"/>
        <w:autoSpaceDE w:val="0"/>
        <w:rPr>
          <w:sz w:val="28"/>
          <w:szCs w:val="28"/>
        </w:rPr>
      </w:pPr>
    </w:p>
    <w:p w14:paraId="2BB3B1D4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7B9E663" w14:textId="77777777" w:rsidR="00D247D2" w:rsidRPr="003925CA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21C82BAC" w14:textId="77777777" w:rsidR="00D247D2" w:rsidRPr="003925CA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 w:rsidRPr="003925CA">
        <w:rPr>
          <w:sz w:val="28"/>
          <w:szCs w:val="28"/>
        </w:rPr>
        <w:t>Костанай</w:t>
      </w:r>
    </w:p>
    <w:p w14:paraId="174038CF" w14:textId="77777777" w:rsidR="00C576B1" w:rsidRPr="003925CA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 w:rsidRPr="003925CA">
        <w:rPr>
          <w:b/>
          <w:sz w:val="28"/>
          <w:szCs w:val="28"/>
        </w:rPr>
        <w:br w:type="page"/>
      </w:r>
      <w:r w:rsidR="00C576B1" w:rsidRPr="003925CA">
        <w:rPr>
          <w:b/>
          <w:sz w:val="28"/>
          <w:szCs w:val="28"/>
          <w:lang w:val="x-none"/>
        </w:rPr>
        <w:lastRenderedPageBreak/>
        <w:t>Предисловие</w:t>
      </w:r>
    </w:p>
    <w:p w14:paraId="15D01014" w14:textId="77777777" w:rsidR="00C576B1" w:rsidRPr="003925CA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14:paraId="6A058F8D" w14:textId="77777777" w:rsidR="00C576B1" w:rsidRPr="003925CA" w:rsidRDefault="00C576B1" w:rsidP="00C576B1">
      <w:pPr>
        <w:tabs>
          <w:tab w:val="left" w:pos="9355"/>
        </w:tabs>
        <w:rPr>
          <w:sz w:val="28"/>
        </w:rPr>
      </w:pPr>
      <w:r w:rsidRPr="003925CA">
        <w:rPr>
          <w:b/>
          <w:sz w:val="28"/>
        </w:rPr>
        <w:t xml:space="preserve">1 </w:t>
      </w:r>
      <w:r w:rsidRPr="003925CA">
        <w:rPr>
          <w:b/>
          <w:bCs/>
          <w:caps/>
          <w:sz w:val="28"/>
        </w:rPr>
        <w:t xml:space="preserve">РазработанО </w:t>
      </w:r>
      <w:r w:rsidR="00527690" w:rsidRPr="003925CA">
        <w:rPr>
          <w:sz w:val="28"/>
          <w:szCs w:val="28"/>
        </w:rPr>
        <w:t>отделом технического обеспечения</w:t>
      </w:r>
    </w:p>
    <w:p w14:paraId="72610E94" w14:textId="77777777" w:rsidR="00C576B1" w:rsidRPr="003925CA" w:rsidRDefault="00C576B1" w:rsidP="00C576B1">
      <w:pPr>
        <w:ind w:left="567"/>
        <w:rPr>
          <w:b/>
          <w:sz w:val="16"/>
          <w:szCs w:val="16"/>
        </w:rPr>
      </w:pPr>
    </w:p>
    <w:p w14:paraId="1079355C" w14:textId="77777777" w:rsidR="00C576B1" w:rsidRPr="003925CA" w:rsidRDefault="00C576B1" w:rsidP="00C576B1">
      <w:pPr>
        <w:tabs>
          <w:tab w:val="left" w:pos="9355"/>
        </w:tabs>
        <w:rPr>
          <w:sz w:val="28"/>
        </w:rPr>
      </w:pPr>
      <w:r w:rsidRPr="003925CA">
        <w:rPr>
          <w:b/>
          <w:sz w:val="28"/>
        </w:rPr>
        <w:t>2</w:t>
      </w:r>
      <w:r w:rsidRPr="003925CA">
        <w:rPr>
          <w:sz w:val="28"/>
        </w:rPr>
        <w:t xml:space="preserve"> </w:t>
      </w:r>
      <w:r w:rsidRPr="003925CA">
        <w:rPr>
          <w:b/>
          <w:bCs/>
          <w:sz w:val="28"/>
        </w:rPr>
        <w:t xml:space="preserve">ВНЕСЕНО </w:t>
      </w:r>
      <w:r w:rsidR="00527690" w:rsidRPr="003925CA">
        <w:rPr>
          <w:sz w:val="28"/>
          <w:szCs w:val="28"/>
        </w:rPr>
        <w:t>отделом технического обеспечения</w:t>
      </w:r>
    </w:p>
    <w:p w14:paraId="1500CBFD" w14:textId="77777777" w:rsidR="00C576B1" w:rsidRPr="003925CA" w:rsidRDefault="00C576B1" w:rsidP="00C576B1">
      <w:pPr>
        <w:tabs>
          <w:tab w:val="left" w:pos="2992"/>
        </w:tabs>
        <w:ind w:left="567"/>
        <w:rPr>
          <w:sz w:val="28"/>
        </w:rPr>
      </w:pPr>
      <w:r w:rsidRPr="003925CA">
        <w:rPr>
          <w:b/>
          <w:bCs/>
          <w:sz w:val="28"/>
        </w:rPr>
        <w:t xml:space="preserve"> </w:t>
      </w:r>
    </w:p>
    <w:p w14:paraId="5A9E59E9" w14:textId="77777777" w:rsidR="00C576B1" w:rsidRPr="003925CA" w:rsidRDefault="00C576B1" w:rsidP="00527690">
      <w:pPr>
        <w:rPr>
          <w:sz w:val="28"/>
        </w:rPr>
      </w:pPr>
      <w:r w:rsidRPr="003925CA">
        <w:rPr>
          <w:b/>
          <w:caps/>
          <w:sz w:val="28"/>
        </w:rPr>
        <w:t xml:space="preserve">3 </w:t>
      </w:r>
      <w:r w:rsidRPr="003925CA">
        <w:rPr>
          <w:b/>
          <w:bCs/>
          <w:caps/>
          <w:sz w:val="28"/>
        </w:rPr>
        <w:t>УтвержденО и введенО в действие</w:t>
      </w:r>
      <w:r w:rsidRPr="003925CA">
        <w:rPr>
          <w:sz w:val="28"/>
        </w:rPr>
        <w:t xml:space="preserve"> приказом Председателя </w:t>
      </w:r>
    </w:p>
    <w:p w14:paraId="07EC37E8" w14:textId="59C344B9" w:rsidR="00C576B1" w:rsidRPr="003925CA" w:rsidRDefault="00847893" w:rsidP="00527690">
      <w:pPr>
        <w:rPr>
          <w:sz w:val="28"/>
          <w:lang w:val="kk-KZ"/>
        </w:rPr>
      </w:pPr>
      <w:r w:rsidRPr="003925CA">
        <w:rPr>
          <w:sz w:val="28"/>
        </w:rPr>
        <w:t xml:space="preserve">Правления - </w:t>
      </w:r>
      <w:r w:rsidR="003400D6" w:rsidRPr="003925CA">
        <w:rPr>
          <w:sz w:val="28"/>
        </w:rPr>
        <w:t>Ректора от</w:t>
      </w:r>
      <w:r w:rsidR="00C576B1" w:rsidRPr="003925CA">
        <w:rPr>
          <w:sz w:val="28"/>
          <w:szCs w:val="28"/>
        </w:rPr>
        <w:t xml:space="preserve"> </w:t>
      </w:r>
      <w:r w:rsidR="00D07B8C">
        <w:rPr>
          <w:sz w:val="28"/>
          <w:szCs w:val="28"/>
        </w:rPr>
        <w:t xml:space="preserve">24.11.2022 </w:t>
      </w:r>
      <w:r w:rsidR="00C576B1" w:rsidRPr="003925CA">
        <w:rPr>
          <w:sz w:val="28"/>
          <w:szCs w:val="28"/>
        </w:rPr>
        <w:t xml:space="preserve"> года №</w:t>
      </w:r>
      <w:r w:rsidR="00D07B8C">
        <w:rPr>
          <w:sz w:val="28"/>
          <w:szCs w:val="28"/>
        </w:rPr>
        <w:t xml:space="preserve"> 380</w:t>
      </w:r>
      <w:bookmarkStart w:id="0" w:name="_GoBack"/>
      <w:bookmarkEnd w:id="0"/>
      <w:r w:rsidR="00C576B1" w:rsidRPr="003925CA">
        <w:rPr>
          <w:sz w:val="28"/>
          <w:szCs w:val="28"/>
        </w:rPr>
        <w:t xml:space="preserve"> ОД</w:t>
      </w:r>
    </w:p>
    <w:p w14:paraId="0C298737" w14:textId="77777777" w:rsidR="00C576B1" w:rsidRPr="003925CA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14:paraId="30350AD8" w14:textId="77777777" w:rsidR="00C576B1" w:rsidRPr="003925CA" w:rsidRDefault="00C576B1" w:rsidP="00C576B1">
      <w:pPr>
        <w:rPr>
          <w:b/>
          <w:bCs/>
          <w:caps/>
          <w:sz w:val="28"/>
        </w:rPr>
      </w:pPr>
      <w:r w:rsidRPr="003925CA">
        <w:rPr>
          <w:b/>
          <w:sz w:val="28"/>
        </w:rPr>
        <w:t xml:space="preserve">4 </w:t>
      </w:r>
      <w:r w:rsidRPr="003925CA">
        <w:rPr>
          <w:b/>
          <w:bCs/>
          <w:caps/>
          <w:sz w:val="28"/>
        </w:rPr>
        <w:t xml:space="preserve">РазработчикИ: </w:t>
      </w:r>
    </w:p>
    <w:p w14:paraId="7DEDCD57" w14:textId="77777777" w:rsidR="00C576B1" w:rsidRPr="003925CA" w:rsidRDefault="00527690" w:rsidP="00527690">
      <w:pPr>
        <w:jc w:val="both"/>
        <w:rPr>
          <w:sz w:val="28"/>
          <w:szCs w:val="28"/>
        </w:rPr>
      </w:pPr>
      <w:r w:rsidRPr="003925CA">
        <w:rPr>
          <w:sz w:val="28"/>
          <w:szCs w:val="28"/>
        </w:rPr>
        <w:t>А. Шмит – и.о. начальника отдела технического обеспечения</w:t>
      </w:r>
    </w:p>
    <w:p w14:paraId="26EB90BF" w14:textId="77777777" w:rsidR="00527690" w:rsidRPr="003925CA" w:rsidRDefault="00527690" w:rsidP="00527690">
      <w:pPr>
        <w:jc w:val="both"/>
        <w:rPr>
          <w:sz w:val="28"/>
          <w:szCs w:val="28"/>
        </w:rPr>
      </w:pPr>
    </w:p>
    <w:p w14:paraId="361CB8E4" w14:textId="77777777" w:rsidR="00C576B1" w:rsidRPr="003925CA" w:rsidRDefault="00C576B1" w:rsidP="00C576B1">
      <w:pPr>
        <w:rPr>
          <w:b/>
          <w:caps/>
          <w:sz w:val="28"/>
          <w:szCs w:val="28"/>
        </w:rPr>
      </w:pPr>
      <w:r w:rsidRPr="003925CA">
        <w:rPr>
          <w:b/>
          <w:caps/>
          <w:sz w:val="28"/>
          <w:szCs w:val="28"/>
        </w:rPr>
        <w:t>5 Эксперты:</w:t>
      </w:r>
    </w:p>
    <w:p w14:paraId="06EDE3F0" w14:textId="77777777" w:rsidR="00527690" w:rsidRPr="003925CA" w:rsidRDefault="00527690" w:rsidP="00527690">
      <w:pPr>
        <w:jc w:val="both"/>
        <w:rPr>
          <w:bCs/>
          <w:sz w:val="28"/>
          <w:szCs w:val="28"/>
        </w:rPr>
      </w:pPr>
      <w:r w:rsidRPr="003925CA">
        <w:rPr>
          <w:bCs/>
          <w:sz w:val="28"/>
          <w:szCs w:val="28"/>
        </w:rPr>
        <w:t xml:space="preserve">Е. </w:t>
      </w:r>
      <w:proofErr w:type="spellStart"/>
      <w:r w:rsidRPr="003925CA">
        <w:rPr>
          <w:bCs/>
          <w:sz w:val="28"/>
          <w:szCs w:val="28"/>
        </w:rPr>
        <w:t>Исакаев</w:t>
      </w:r>
      <w:proofErr w:type="spellEnd"/>
      <w:r w:rsidRPr="003925CA">
        <w:rPr>
          <w:bCs/>
          <w:sz w:val="28"/>
          <w:szCs w:val="28"/>
        </w:rPr>
        <w:t xml:space="preserve"> – проректор по академическим вопросам, кандидат биологических наук;</w:t>
      </w:r>
    </w:p>
    <w:p w14:paraId="6F4E313F" w14:textId="77777777" w:rsidR="0012651A" w:rsidRPr="003925CA" w:rsidRDefault="00527690" w:rsidP="00527690">
      <w:pPr>
        <w:tabs>
          <w:tab w:val="left" w:pos="2492"/>
        </w:tabs>
        <w:jc w:val="both"/>
        <w:rPr>
          <w:bCs/>
          <w:sz w:val="28"/>
          <w:szCs w:val="28"/>
        </w:rPr>
      </w:pPr>
      <w:proofErr w:type="gramStart"/>
      <w:r w:rsidRPr="003925CA">
        <w:rPr>
          <w:bCs/>
          <w:sz w:val="28"/>
          <w:szCs w:val="28"/>
        </w:rPr>
        <w:t>Ф. Майер – и.о. начальника отдела стратегии, аккредитации и рейтинга, кандидат физ.- мат. наук, доцент.</w:t>
      </w:r>
      <w:proofErr w:type="gramEnd"/>
    </w:p>
    <w:p w14:paraId="25C42D88" w14:textId="77777777" w:rsidR="00527690" w:rsidRPr="003925CA" w:rsidRDefault="00527690" w:rsidP="00527690">
      <w:pPr>
        <w:tabs>
          <w:tab w:val="left" w:pos="2492"/>
        </w:tabs>
        <w:rPr>
          <w:sz w:val="28"/>
          <w:szCs w:val="28"/>
        </w:rPr>
      </w:pPr>
    </w:p>
    <w:p w14:paraId="721386C1" w14:textId="77777777" w:rsidR="00C576B1" w:rsidRPr="003925CA" w:rsidRDefault="00C576B1" w:rsidP="00C576B1">
      <w:pPr>
        <w:widowControl w:val="0"/>
        <w:jc w:val="both"/>
        <w:rPr>
          <w:sz w:val="28"/>
          <w:lang w:val="kk-KZ"/>
        </w:rPr>
      </w:pPr>
      <w:r w:rsidRPr="003925CA">
        <w:rPr>
          <w:b/>
          <w:caps/>
          <w:sz w:val="28"/>
        </w:rPr>
        <w:t xml:space="preserve">6 </w:t>
      </w:r>
      <w:r w:rsidRPr="003925CA">
        <w:rPr>
          <w:b/>
          <w:bCs/>
          <w:caps/>
          <w:sz w:val="28"/>
        </w:rPr>
        <w:t>Периодичность проверки</w:t>
      </w:r>
      <w:r w:rsidRPr="003925CA">
        <w:rPr>
          <w:caps/>
          <w:sz w:val="28"/>
        </w:rPr>
        <w:tab/>
      </w:r>
      <w:r w:rsidRPr="003925CA">
        <w:rPr>
          <w:caps/>
          <w:sz w:val="28"/>
        </w:rPr>
        <w:tab/>
      </w:r>
      <w:r w:rsidRPr="003925CA">
        <w:rPr>
          <w:caps/>
          <w:sz w:val="28"/>
        </w:rPr>
        <w:tab/>
      </w:r>
      <w:r w:rsidRPr="003925CA">
        <w:rPr>
          <w:caps/>
          <w:sz w:val="28"/>
        </w:rPr>
        <w:tab/>
      </w:r>
      <w:r w:rsidRPr="003925CA">
        <w:rPr>
          <w:caps/>
          <w:sz w:val="28"/>
        </w:rPr>
        <w:tab/>
      </w:r>
      <w:r w:rsidR="009E5121" w:rsidRPr="003925CA">
        <w:rPr>
          <w:caps/>
          <w:sz w:val="28"/>
        </w:rPr>
        <w:t>3</w:t>
      </w:r>
      <w:r w:rsidRPr="003925CA">
        <w:rPr>
          <w:sz w:val="28"/>
        </w:rPr>
        <w:t xml:space="preserve"> года</w:t>
      </w:r>
    </w:p>
    <w:p w14:paraId="72259DD6" w14:textId="77777777" w:rsidR="00C576B1" w:rsidRPr="003925CA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14:paraId="2825012C" w14:textId="77777777" w:rsidR="00C576B1" w:rsidRPr="003925CA" w:rsidRDefault="00C576B1" w:rsidP="00527690">
      <w:pPr>
        <w:widowControl w:val="0"/>
        <w:jc w:val="both"/>
        <w:rPr>
          <w:caps/>
          <w:sz w:val="28"/>
        </w:rPr>
      </w:pPr>
      <w:r w:rsidRPr="003925CA">
        <w:rPr>
          <w:b/>
          <w:bCs/>
          <w:sz w:val="28"/>
        </w:rPr>
        <w:t xml:space="preserve">7 ВВЕДЕНО: </w:t>
      </w:r>
      <w:r w:rsidRPr="003925CA">
        <w:rPr>
          <w:bCs/>
          <w:sz w:val="28"/>
        </w:rPr>
        <w:t xml:space="preserve">взамен </w:t>
      </w:r>
      <w:r w:rsidR="00527690" w:rsidRPr="003925CA">
        <w:rPr>
          <w:sz w:val="28"/>
          <w:szCs w:val="28"/>
          <w:lang w:val="kk-KZ"/>
        </w:rPr>
        <w:t>ПП</w:t>
      </w:r>
      <w:r w:rsidR="00527690" w:rsidRPr="003925CA">
        <w:rPr>
          <w:sz w:val="28"/>
          <w:szCs w:val="28"/>
        </w:rPr>
        <w:t xml:space="preserve"> 200-2020 Положение. </w:t>
      </w:r>
      <w:r w:rsidR="00527690" w:rsidRPr="003925CA">
        <w:rPr>
          <w:sz w:val="28"/>
        </w:rPr>
        <w:t>Отдел технического обеспечения</w:t>
      </w:r>
      <w:r w:rsidR="00527690" w:rsidRPr="003925CA">
        <w:rPr>
          <w:sz w:val="28"/>
          <w:szCs w:val="28"/>
          <w:lang w:val="kk-KZ"/>
        </w:rPr>
        <w:t>.</w:t>
      </w:r>
    </w:p>
    <w:p w14:paraId="2EAAB426" w14:textId="77777777" w:rsidR="00C576B1" w:rsidRPr="003925CA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65CDF45D" w14:textId="77777777" w:rsidR="00C576B1" w:rsidRPr="003925CA" w:rsidRDefault="00C576B1" w:rsidP="00C576B1">
      <w:pPr>
        <w:widowControl w:val="0"/>
        <w:jc w:val="both"/>
        <w:rPr>
          <w:caps/>
          <w:sz w:val="28"/>
        </w:rPr>
      </w:pPr>
    </w:p>
    <w:p w14:paraId="29247678" w14:textId="77777777" w:rsidR="00C576B1" w:rsidRPr="003925CA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14:paraId="76E19589" w14:textId="77777777" w:rsidR="00C576B1" w:rsidRPr="003925CA" w:rsidRDefault="00C576B1" w:rsidP="009956E9">
      <w:pPr>
        <w:shd w:val="clear" w:color="auto" w:fill="FFFFFF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 w:rsidRPr="003925CA">
        <w:rPr>
          <w:sz w:val="28"/>
          <w:szCs w:val="28"/>
        </w:rPr>
        <w:t>П</w:t>
      </w:r>
      <w:r w:rsidRPr="003925CA">
        <w:rPr>
          <w:sz w:val="28"/>
          <w:szCs w:val="28"/>
        </w:rPr>
        <w:t xml:space="preserve">редседателя </w:t>
      </w:r>
      <w:r w:rsidR="009E5121" w:rsidRPr="003925CA">
        <w:rPr>
          <w:sz w:val="28"/>
          <w:szCs w:val="28"/>
        </w:rPr>
        <w:t>Правления-</w:t>
      </w:r>
      <w:r w:rsidR="0085113C" w:rsidRPr="003925CA">
        <w:rPr>
          <w:sz w:val="28"/>
          <w:szCs w:val="28"/>
        </w:rPr>
        <w:t>Р</w:t>
      </w:r>
      <w:r w:rsidRPr="003925CA">
        <w:rPr>
          <w:sz w:val="28"/>
          <w:szCs w:val="28"/>
        </w:rPr>
        <w:t>ектора НАО «</w:t>
      </w:r>
      <w:proofErr w:type="spellStart"/>
      <w:r w:rsidRPr="003925CA">
        <w:rPr>
          <w:sz w:val="28"/>
          <w:szCs w:val="28"/>
        </w:rPr>
        <w:t>Костанайский</w:t>
      </w:r>
      <w:proofErr w:type="spellEnd"/>
      <w:r w:rsidRPr="003925CA">
        <w:rPr>
          <w:sz w:val="28"/>
          <w:szCs w:val="28"/>
        </w:rPr>
        <w:t xml:space="preserve"> региональный университет имени А.</w:t>
      </w:r>
      <w:r w:rsidR="00527690" w:rsidRP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Pr="003925CA">
        <w:rPr>
          <w:sz w:val="28"/>
          <w:szCs w:val="28"/>
        </w:rPr>
        <w:t>».</w:t>
      </w:r>
    </w:p>
    <w:p w14:paraId="47328E99" w14:textId="77777777" w:rsidR="00C576B1" w:rsidRPr="003925CA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14:paraId="799557B9" w14:textId="77777777" w:rsidR="00C576B1" w:rsidRPr="003925CA" w:rsidRDefault="00C576B1" w:rsidP="00C576B1">
      <w:pPr>
        <w:shd w:val="clear" w:color="auto" w:fill="FFFFFF"/>
      </w:pPr>
    </w:p>
    <w:p w14:paraId="715353BB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24C03322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7C765F1D" w14:textId="77777777" w:rsidR="002F12A7" w:rsidRPr="003925CA" w:rsidRDefault="002F12A7" w:rsidP="00C576B1">
      <w:pPr>
        <w:shd w:val="clear" w:color="auto" w:fill="FFFFFF"/>
        <w:ind w:left="5220"/>
        <w:jc w:val="right"/>
      </w:pPr>
    </w:p>
    <w:p w14:paraId="642BCB7A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7F29EF8B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06D79ABD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1858063A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03F39014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31EAFACD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1EA45268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20FA21A5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36E983D2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3772D0B4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4ABD52D2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5C1F1C6D" w14:textId="77777777" w:rsidR="00C576B1" w:rsidRPr="003925CA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14:paraId="30926F25" w14:textId="77777777" w:rsidR="00C576B1" w:rsidRPr="003925CA" w:rsidRDefault="00C576B1" w:rsidP="00C576B1">
      <w:pPr>
        <w:shd w:val="clear" w:color="auto" w:fill="FFFFFF"/>
        <w:ind w:left="5220"/>
        <w:jc w:val="right"/>
      </w:pPr>
      <w:r w:rsidRPr="003925CA">
        <w:t xml:space="preserve">© </w:t>
      </w:r>
      <w:proofErr w:type="spellStart"/>
      <w:r w:rsidRPr="003925CA">
        <w:t>Костанайски</w:t>
      </w:r>
      <w:proofErr w:type="spellEnd"/>
      <w:r w:rsidRPr="003925CA">
        <w:rPr>
          <w:lang w:val="kk-KZ"/>
        </w:rPr>
        <w:t xml:space="preserve">й </w:t>
      </w:r>
      <w:r w:rsidRPr="003925CA">
        <w:t xml:space="preserve">региональный </w:t>
      </w:r>
    </w:p>
    <w:p w14:paraId="7CBEA758" w14:textId="0AC00C65" w:rsidR="00C576B1" w:rsidRPr="003925CA" w:rsidRDefault="00C576B1" w:rsidP="00C576B1">
      <w:pPr>
        <w:shd w:val="clear" w:color="auto" w:fill="FFFFFF"/>
        <w:ind w:left="5220"/>
        <w:jc w:val="right"/>
      </w:pPr>
      <w:r w:rsidRPr="003925CA">
        <w:t>университет имени А.Байтурсынова, 2022</w:t>
      </w:r>
    </w:p>
    <w:p w14:paraId="3926D10E" w14:textId="77777777" w:rsidR="00C576B1" w:rsidRPr="003925CA" w:rsidRDefault="00C576B1" w:rsidP="00C576B1">
      <w:pPr>
        <w:shd w:val="clear" w:color="auto" w:fill="FFFFFF"/>
        <w:ind w:left="5220"/>
        <w:jc w:val="right"/>
      </w:pPr>
    </w:p>
    <w:p w14:paraId="212EEA1E" w14:textId="77777777" w:rsidR="00C576B1" w:rsidRPr="003925CA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 w:rsidRPr="003925CA">
        <w:rPr>
          <w:b/>
          <w:bCs/>
          <w:sz w:val="28"/>
          <w:szCs w:val="28"/>
        </w:rPr>
        <w:lastRenderedPageBreak/>
        <w:t>Содержание</w:t>
      </w:r>
    </w:p>
    <w:p w14:paraId="1FD8472F" w14:textId="77777777" w:rsidR="00C576B1" w:rsidRPr="003925CA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3925CA" w:rsidRPr="003925CA" w14:paraId="589CDAB1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472F9816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07EA5ECF" w14:textId="07D139F1" w:rsidR="00C576B1" w:rsidRPr="003925CA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3925CA">
              <w:rPr>
                <w:bCs/>
                <w:sz w:val="28"/>
                <w:szCs w:val="28"/>
              </w:rPr>
              <w:t>Область применения</w:t>
            </w:r>
            <w:r w:rsidR="003E27D1" w:rsidRPr="003925CA">
              <w:rPr>
                <w:bCs/>
                <w:sz w:val="28"/>
                <w:szCs w:val="28"/>
              </w:rPr>
              <w:t xml:space="preserve"> </w:t>
            </w:r>
            <w:r w:rsidRPr="003925CA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 w:rsidRPr="003925CA">
              <w:rPr>
                <w:bCs/>
                <w:sz w:val="28"/>
                <w:szCs w:val="28"/>
                <w:lang w:val="kk-KZ"/>
              </w:rPr>
              <w:t>.</w:t>
            </w:r>
            <w:r w:rsidR="00FB227E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14:paraId="4543E45F" w14:textId="38844FC5" w:rsidR="00C576B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925CA" w:rsidRPr="003925CA" w14:paraId="19AA040F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147E8B66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55B68C63" w14:textId="73460A1E" w:rsidR="00C576B1" w:rsidRPr="003925CA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Нормативны</w:t>
            </w:r>
            <w:r w:rsidR="003E27D1" w:rsidRPr="003925CA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14:paraId="5734A4FB" w14:textId="4137C3D1" w:rsidR="00C576B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925CA" w:rsidRPr="003925CA" w14:paraId="09E87B49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2A6A62E1" w14:textId="77777777" w:rsidR="003E27D1" w:rsidRPr="003925CA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4E602AC1" w14:textId="0F47F841" w:rsidR="003E27D1" w:rsidRPr="003925CA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Определения ………………………………………………………….………</w:t>
            </w:r>
            <w:r w:rsidR="00FB227E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14:paraId="5A54FFDC" w14:textId="66BB5AD6" w:rsidR="003E27D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925CA" w:rsidRPr="003925CA" w14:paraId="409F4800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6CE4343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21F72D78" w14:textId="5E0E6A46" w:rsidR="00C576B1" w:rsidRPr="003925CA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Обозначения и сокращен</w:t>
            </w:r>
            <w:r w:rsidR="003E27D1" w:rsidRPr="003925CA">
              <w:rPr>
                <w:bCs/>
                <w:sz w:val="28"/>
                <w:szCs w:val="28"/>
              </w:rPr>
              <w:t>ия ……………………………………………........</w:t>
            </w:r>
            <w:r w:rsidR="00FB227E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14:paraId="22981D0D" w14:textId="49B94292" w:rsidR="00C576B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3925CA" w:rsidRPr="003925CA" w14:paraId="481DD379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999FE65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63C12CB9" w14:textId="58B2648D" w:rsidR="00C576B1" w:rsidRPr="003925CA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 w:rsidRPr="003925CA">
              <w:rPr>
                <w:bCs/>
                <w:sz w:val="28"/>
                <w:szCs w:val="28"/>
              </w:rPr>
              <w:t>полномочия</w:t>
            </w:r>
            <w:r w:rsidR="00782897" w:rsidRPr="003925CA">
              <w:t xml:space="preserve"> </w:t>
            </w:r>
            <w:r w:rsidR="00782897" w:rsidRPr="003925CA">
              <w:rPr>
                <w:bCs/>
                <w:sz w:val="28"/>
                <w:szCs w:val="28"/>
              </w:rPr>
              <w:t>подразделения</w:t>
            </w:r>
            <w:r w:rsidR="003E27D1" w:rsidRPr="003925CA">
              <w:rPr>
                <w:bCs/>
                <w:sz w:val="28"/>
                <w:szCs w:val="28"/>
              </w:rPr>
              <w:t xml:space="preserve"> …………………………</w:t>
            </w:r>
            <w:r w:rsidR="00FB227E">
              <w:rPr>
                <w:bCs/>
                <w:sz w:val="28"/>
                <w:szCs w:val="28"/>
              </w:rPr>
              <w:t>….</w:t>
            </w:r>
          </w:p>
        </w:tc>
        <w:tc>
          <w:tcPr>
            <w:tcW w:w="597" w:type="dxa"/>
            <w:shd w:val="clear" w:color="auto" w:fill="auto"/>
          </w:tcPr>
          <w:p w14:paraId="04DDB2B7" w14:textId="0606DCDC" w:rsidR="00C576B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3925CA" w:rsidRPr="003925CA" w14:paraId="77D29A94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3B469D41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1F0B875B" w14:textId="145FB435" w:rsidR="00C576B1" w:rsidRPr="003925CA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Общие положения</w:t>
            </w:r>
            <w:r w:rsidR="003E27D1" w:rsidRPr="003925CA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3925CA">
              <w:rPr>
                <w:bCs/>
                <w:sz w:val="28"/>
                <w:szCs w:val="28"/>
              </w:rPr>
              <w:t>………...</w:t>
            </w:r>
            <w:r w:rsidR="00FB227E">
              <w:rPr>
                <w:bCs/>
                <w:sz w:val="28"/>
                <w:szCs w:val="28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14:paraId="18545F24" w14:textId="49FF1BFE" w:rsidR="00C576B1" w:rsidRPr="003925CA" w:rsidRDefault="00AF33F7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3925CA" w:rsidRPr="003925CA" w14:paraId="79ADBD6D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658109F0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226724DD" w14:textId="18B0ED93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Описание деятельности …………………………………………………</w:t>
            </w:r>
            <w:r w:rsidR="003E27D1" w:rsidRPr="003925CA">
              <w:rPr>
                <w:bCs/>
                <w:sz w:val="28"/>
                <w:szCs w:val="28"/>
              </w:rPr>
              <w:t>…</w:t>
            </w:r>
            <w:r w:rsidRPr="003925CA">
              <w:rPr>
                <w:bCs/>
                <w:sz w:val="28"/>
                <w:szCs w:val="28"/>
              </w:rPr>
              <w:t>…</w:t>
            </w:r>
            <w:r w:rsidR="00FB227E">
              <w:rPr>
                <w:bCs/>
                <w:sz w:val="28"/>
                <w:szCs w:val="28"/>
              </w:rPr>
              <w:t>...</w:t>
            </w:r>
          </w:p>
          <w:p w14:paraId="69FE029B" w14:textId="77777777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 xml:space="preserve">§1 </w:t>
            </w:r>
            <w:r w:rsidR="00482539" w:rsidRPr="003925CA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 w:rsidRPr="003925CA">
              <w:rPr>
                <w:bCs/>
                <w:sz w:val="28"/>
                <w:szCs w:val="28"/>
              </w:rPr>
              <w:t>……………………………….</w:t>
            </w:r>
          </w:p>
          <w:p w14:paraId="50B6E9B8" w14:textId="77777777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§2 Основные задачи и функции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……………………………………………</w:t>
            </w:r>
          </w:p>
          <w:p w14:paraId="143129E3" w14:textId="77777777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§3 Права и обязанности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14:paraId="3D20AE79" w14:textId="77777777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………………………………………….</w:t>
            </w:r>
          </w:p>
          <w:p w14:paraId="29D23CF6" w14:textId="77777777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……………………………….</w:t>
            </w:r>
          </w:p>
          <w:p w14:paraId="01797D84" w14:textId="77777777" w:rsidR="00C576B1" w:rsidRPr="003925CA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</w:t>
            </w:r>
          </w:p>
          <w:p w14:paraId="2CD0E3C2" w14:textId="77777777" w:rsidR="00C576B1" w:rsidRPr="003925CA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§7 Поощрение сотрудников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14:paraId="64BE42CC" w14:textId="59871954" w:rsidR="003E27D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72156FB9" w14:textId="6BFDE905" w:rsidR="003E27D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3B6C0C09" w14:textId="0AFC7B78" w:rsidR="003E27D1" w:rsidRPr="003925CA" w:rsidRDefault="00A87F98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14:paraId="3B168A9D" w14:textId="3AA6D31E" w:rsidR="003E27D1" w:rsidRPr="003925CA" w:rsidRDefault="00FB227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14:paraId="6AD07E9A" w14:textId="23DEEEA6" w:rsidR="003E27D1" w:rsidRPr="003925CA" w:rsidRDefault="00FB227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5B95C46B" w14:textId="6116A4A6" w:rsidR="003E27D1" w:rsidRPr="003925CA" w:rsidRDefault="00FB227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14:paraId="1B9D1B0F" w14:textId="0EE24D0F" w:rsidR="003E27D1" w:rsidRPr="003925CA" w:rsidRDefault="002C67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14:paraId="7523CE49" w14:textId="5C7C3B7E" w:rsidR="00C576B1" w:rsidRPr="003925CA" w:rsidRDefault="002C67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3925CA" w:rsidRPr="003925CA" w14:paraId="29726313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194908FE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21EABEA2" w14:textId="77777777" w:rsidR="00C576B1" w:rsidRPr="003925CA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Порядок внесения изменений</w:t>
            </w:r>
            <w:r w:rsidR="003E27D1" w:rsidRPr="003925CA">
              <w:rPr>
                <w:bCs/>
                <w:sz w:val="28"/>
                <w:szCs w:val="28"/>
              </w:rPr>
              <w:t xml:space="preserve"> …..</w:t>
            </w:r>
            <w:r w:rsidRPr="003925CA">
              <w:rPr>
                <w:bCs/>
                <w:sz w:val="28"/>
                <w:szCs w:val="28"/>
              </w:rPr>
              <w:t>……………………………………………</w:t>
            </w:r>
            <w:r w:rsidR="003E27D1" w:rsidRPr="003925C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14:paraId="45A015D5" w14:textId="40D89B83" w:rsidR="00C576B1" w:rsidRPr="003925CA" w:rsidRDefault="00FB227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3925CA" w:rsidRPr="003925CA" w14:paraId="0A76F4EC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244F8973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14:paraId="1A58C770" w14:textId="08E81598" w:rsidR="00C576B1" w:rsidRPr="003925CA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925CA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 w:rsidRPr="003925CA">
              <w:rPr>
                <w:bCs/>
                <w:sz w:val="28"/>
                <w:szCs w:val="28"/>
              </w:rPr>
              <w:t xml:space="preserve"> …</w:t>
            </w:r>
            <w:r w:rsidRPr="003925CA">
              <w:rPr>
                <w:bCs/>
                <w:sz w:val="28"/>
                <w:szCs w:val="28"/>
              </w:rPr>
              <w:t>……………………………………</w:t>
            </w:r>
            <w:r w:rsidR="00FB227E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14:paraId="5AE7D22D" w14:textId="40C3DA1C" w:rsidR="00C576B1" w:rsidRPr="003925CA" w:rsidRDefault="00FB227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3925CA" w:rsidRPr="003925CA" w14:paraId="57769A22" w14:textId="77777777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14:paraId="109EBCC8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14:paraId="34BCFD3A" w14:textId="77777777" w:rsidR="00C576B1" w:rsidRPr="003925CA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14:paraId="514B793A" w14:textId="77777777" w:rsidR="00C576B1" w:rsidRPr="003925CA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3925CA" w:rsidRPr="003925CA" w14:paraId="0F12CDF1" w14:textId="77777777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14:paraId="7C03F20D" w14:textId="77777777" w:rsidR="00C576B1" w:rsidRPr="003925CA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14:paraId="3E69C58C" w14:textId="77777777" w:rsidR="00C576B1" w:rsidRPr="003925CA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14:paraId="7ACC6A31" w14:textId="77777777" w:rsidR="00C576B1" w:rsidRPr="003925CA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14:paraId="5F735F01" w14:textId="77777777" w:rsidR="00C576B1" w:rsidRPr="003925CA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14:paraId="68109C00" w14:textId="77777777" w:rsidR="00C576B1" w:rsidRPr="003925CA" w:rsidRDefault="00C576B1">
      <w:pPr>
        <w:spacing w:after="200" w:line="276" w:lineRule="auto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br w:type="page"/>
      </w:r>
    </w:p>
    <w:p w14:paraId="603DA8C1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lastRenderedPageBreak/>
        <w:t>Глава 1. Область применения</w:t>
      </w:r>
    </w:p>
    <w:p w14:paraId="387FDE83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1C881EBC" w14:textId="37AB276B" w:rsidR="00C576B1" w:rsidRPr="00F137B8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137B8">
        <w:rPr>
          <w:sz w:val="28"/>
          <w:szCs w:val="28"/>
        </w:rPr>
        <w:t xml:space="preserve">Настоящее </w:t>
      </w:r>
      <w:r w:rsidR="00572E7C" w:rsidRPr="00F137B8">
        <w:rPr>
          <w:sz w:val="28"/>
          <w:szCs w:val="28"/>
        </w:rPr>
        <w:t>п</w:t>
      </w:r>
      <w:r w:rsidRPr="00F137B8">
        <w:rPr>
          <w:sz w:val="28"/>
          <w:szCs w:val="28"/>
        </w:rPr>
        <w:t>оложение</w:t>
      </w:r>
      <w:r w:rsidR="00572E7C" w:rsidRPr="00F137B8">
        <w:rPr>
          <w:sz w:val="28"/>
          <w:szCs w:val="28"/>
        </w:rPr>
        <w:t xml:space="preserve"> подразделения (далее – Положение)</w:t>
      </w:r>
      <w:r w:rsidRPr="00F137B8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3925CA" w:rsidRPr="00F137B8">
        <w:rPr>
          <w:sz w:val="28"/>
          <w:szCs w:val="28"/>
        </w:rPr>
        <w:t>отделом технического обеспечения</w:t>
      </w:r>
      <w:r w:rsidR="0012651A" w:rsidRPr="00F137B8">
        <w:rPr>
          <w:sz w:val="28"/>
          <w:szCs w:val="28"/>
        </w:rPr>
        <w:t xml:space="preserve"> его </w:t>
      </w:r>
      <w:r w:rsidRPr="00F137B8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F137B8">
        <w:rPr>
          <w:sz w:val="28"/>
          <w:szCs w:val="28"/>
        </w:rPr>
        <w:t>ственности</w:t>
      </w:r>
      <w:r w:rsidRPr="00F137B8">
        <w:rPr>
          <w:sz w:val="28"/>
          <w:szCs w:val="28"/>
        </w:rPr>
        <w:t>.</w:t>
      </w:r>
    </w:p>
    <w:p w14:paraId="2D0FCF4A" w14:textId="77777777" w:rsidR="00C576B1" w:rsidRPr="003925CA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137B8">
        <w:rPr>
          <w:sz w:val="28"/>
          <w:szCs w:val="28"/>
        </w:rPr>
        <w:t xml:space="preserve">Требования настоящего </w:t>
      </w:r>
      <w:r w:rsidR="00572E7C" w:rsidRPr="00F137B8">
        <w:rPr>
          <w:sz w:val="28"/>
          <w:szCs w:val="28"/>
        </w:rPr>
        <w:t>П</w:t>
      </w:r>
      <w:r w:rsidRPr="00F137B8">
        <w:rPr>
          <w:sz w:val="28"/>
          <w:szCs w:val="28"/>
        </w:rPr>
        <w:t>оложения обязательны</w:t>
      </w:r>
      <w:r w:rsidRPr="003925CA">
        <w:rPr>
          <w:sz w:val="28"/>
          <w:szCs w:val="28"/>
        </w:rPr>
        <w:t xml:space="preserve">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3925CA">
        <w:rPr>
          <w:sz w:val="28"/>
          <w:szCs w:val="28"/>
        </w:rPr>
        <w:t>я</w:t>
      </w:r>
      <w:r w:rsidRPr="003925CA">
        <w:rPr>
          <w:sz w:val="28"/>
          <w:szCs w:val="28"/>
        </w:rPr>
        <w:t xml:space="preserve"> и сотрудников подразделения.</w:t>
      </w:r>
    </w:p>
    <w:p w14:paraId="52901E2D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DE28B72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3925CA">
        <w:rPr>
          <w:b/>
          <w:sz w:val="28"/>
          <w:szCs w:val="28"/>
        </w:rPr>
        <w:t xml:space="preserve">Глава </w:t>
      </w:r>
      <w:r w:rsidRPr="003925CA">
        <w:rPr>
          <w:b/>
          <w:sz w:val="28"/>
          <w:szCs w:val="28"/>
          <w:lang w:val="x-none"/>
        </w:rPr>
        <w:t>2</w:t>
      </w:r>
      <w:r w:rsidRPr="003925CA">
        <w:rPr>
          <w:b/>
          <w:sz w:val="28"/>
          <w:szCs w:val="28"/>
        </w:rPr>
        <w:t>.</w:t>
      </w:r>
      <w:r w:rsidRPr="003925CA">
        <w:rPr>
          <w:b/>
          <w:sz w:val="28"/>
          <w:szCs w:val="28"/>
          <w:lang w:val="x-none"/>
        </w:rPr>
        <w:t xml:space="preserve"> Нормативные ссылки</w:t>
      </w:r>
    </w:p>
    <w:p w14:paraId="770C9237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8524749" w14:textId="77777777" w:rsidR="00C576B1" w:rsidRPr="003925CA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Настоящее </w:t>
      </w:r>
      <w:r w:rsidR="00572E7C" w:rsidRPr="003925CA">
        <w:rPr>
          <w:sz w:val="28"/>
          <w:szCs w:val="28"/>
        </w:rPr>
        <w:t>П</w:t>
      </w:r>
      <w:r w:rsidRPr="003925CA">
        <w:rPr>
          <w:sz w:val="28"/>
          <w:szCs w:val="28"/>
        </w:rPr>
        <w:t>оложение разработано на основании следующих нормативных документов:</w:t>
      </w:r>
    </w:p>
    <w:p w14:paraId="4785865F" w14:textId="77777777" w:rsidR="00C576B1" w:rsidRPr="003925CA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CA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3925CA">
        <w:rPr>
          <w:rFonts w:ascii="Times New Roman" w:hAnsi="Times New Roman" w:cs="Times New Roman"/>
          <w:sz w:val="28"/>
          <w:szCs w:val="28"/>
        </w:rPr>
        <w:t xml:space="preserve"> </w:t>
      </w:r>
      <w:r w:rsidRPr="003925CA">
        <w:rPr>
          <w:rFonts w:ascii="Times New Roman" w:hAnsi="Times New Roman" w:cs="Times New Roman"/>
          <w:sz w:val="28"/>
          <w:szCs w:val="28"/>
        </w:rPr>
        <w:t>г.</w:t>
      </w:r>
      <w:r w:rsidR="0012651A" w:rsidRPr="003925CA">
        <w:rPr>
          <w:rFonts w:ascii="Times New Roman" w:hAnsi="Times New Roman" w:cs="Times New Roman"/>
          <w:sz w:val="28"/>
          <w:szCs w:val="28"/>
        </w:rPr>
        <w:t xml:space="preserve"> </w:t>
      </w:r>
      <w:r w:rsidRPr="003925CA">
        <w:rPr>
          <w:rFonts w:ascii="Times New Roman" w:hAnsi="Times New Roman" w:cs="Times New Roman"/>
          <w:sz w:val="28"/>
          <w:szCs w:val="28"/>
        </w:rPr>
        <w:t xml:space="preserve">№ </w:t>
      </w:r>
      <w:r w:rsidRPr="003925CA">
        <w:rPr>
          <w:rFonts w:ascii="Times New Roman" w:hAnsi="Times New Roman" w:cs="Times New Roman"/>
          <w:bCs/>
          <w:sz w:val="28"/>
          <w:szCs w:val="28"/>
        </w:rPr>
        <w:t>414-V</w:t>
      </w:r>
      <w:r w:rsidRPr="003925CA">
        <w:rPr>
          <w:rFonts w:ascii="Times New Roman" w:hAnsi="Times New Roman" w:cs="Times New Roman"/>
          <w:sz w:val="28"/>
          <w:szCs w:val="28"/>
        </w:rPr>
        <w:t>;</w:t>
      </w:r>
    </w:p>
    <w:p w14:paraId="6880D5F5" w14:textId="77777777" w:rsidR="00C576B1" w:rsidRPr="003925CA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CA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3925CA">
        <w:rPr>
          <w:rFonts w:ascii="Times New Roman" w:hAnsi="Times New Roman" w:cs="Times New Roman"/>
          <w:sz w:val="28"/>
          <w:szCs w:val="28"/>
        </w:rPr>
        <w:t xml:space="preserve"> </w:t>
      </w:r>
      <w:r w:rsidRPr="003925CA">
        <w:rPr>
          <w:rFonts w:ascii="Times New Roman" w:hAnsi="Times New Roman" w:cs="Times New Roman"/>
          <w:sz w:val="28"/>
          <w:szCs w:val="28"/>
        </w:rPr>
        <w:t>г.</w:t>
      </w:r>
      <w:r w:rsidR="0012651A" w:rsidRPr="003925CA">
        <w:rPr>
          <w:rFonts w:ascii="Times New Roman" w:hAnsi="Times New Roman" w:cs="Times New Roman"/>
          <w:sz w:val="28"/>
          <w:szCs w:val="28"/>
        </w:rPr>
        <w:t xml:space="preserve"> </w:t>
      </w:r>
      <w:r w:rsidRPr="003925CA">
        <w:rPr>
          <w:rFonts w:ascii="Times New Roman" w:hAnsi="Times New Roman" w:cs="Times New Roman"/>
          <w:sz w:val="28"/>
          <w:szCs w:val="28"/>
        </w:rPr>
        <w:t>№319</w:t>
      </w:r>
      <w:r w:rsidRPr="003925CA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925C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925CA">
        <w:rPr>
          <w:rFonts w:ascii="Times New Roman" w:hAnsi="Times New Roman" w:cs="Times New Roman"/>
          <w:sz w:val="28"/>
          <w:szCs w:val="28"/>
        </w:rPr>
        <w:t>;</w:t>
      </w:r>
    </w:p>
    <w:p w14:paraId="319D03FA" w14:textId="77777777" w:rsidR="003400D6" w:rsidRPr="003925CA" w:rsidRDefault="003400D6" w:rsidP="003400D6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CA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образования, реализующих образовательные программы высшего и (или) послевузовского образования. Утверждены приказом Министра образования и науки Республики Казахстан от 30 октября 2018 года № 595 (с изменениями и дополнениями по состоянию на 29.12.2021 года);</w:t>
      </w:r>
    </w:p>
    <w:p w14:paraId="6FAE5DD7" w14:textId="77777777" w:rsidR="00C576B1" w:rsidRPr="003925CA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Устав</w:t>
      </w:r>
      <w:r w:rsidR="009E5121" w:rsidRPr="003925CA">
        <w:rPr>
          <w:sz w:val="28"/>
          <w:szCs w:val="28"/>
        </w:rPr>
        <w:t> </w:t>
      </w:r>
      <w:r w:rsidRPr="003925CA">
        <w:rPr>
          <w:sz w:val="28"/>
          <w:szCs w:val="28"/>
        </w:rPr>
        <w:t>НАО «</w:t>
      </w:r>
      <w:proofErr w:type="spellStart"/>
      <w:r w:rsidRPr="003925CA">
        <w:rPr>
          <w:sz w:val="28"/>
          <w:szCs w:val="28"/>
        </w:rPr>
        <w:t>Костанайский</w:t>
      </w:r>
      <w:proofErr w:type="spellEnd"/>
      <w:r w:rsidRPr="003925CA">
        <w:rPr>
          <w:sz w:val="28"/>
          <w:szCs w:val="28"/>
        </w:rPr>
        <w:t xml:space="preserve"> региональный университет имени </w:t>
      </w:r>
      <w:r w:rsidR="009E5121" w:rsidRPr="003925CA">
        <w:rPr>
          <w:sz w:val="28"/>
          <w:szCs w:val="28"/>
        </w:rPr>
        <w:t>А.</w:t>
      </w:r>
      <w:r w:rsid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Pr="003925CA">
        <w:rPr>
          <w:sz w:val="28"/>
          <w:szCs w:val="28"/>
        </w:rPr>
        <w:t>», утвержден</w:t>
      </w:r>
      <w:r w:rsidR="009E5121" w:rsidRPr="003925CA">
        <w:rPr>
          <w:sz w:val="28"/>
          <w:szCs w:val="28"/>
        </w:rPr>
        <w:t>ный</w:t>
      </w:r>
      <w:r w:rsidRPr="003925CA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3925CA">
        <w:rPr>
          <w:sz w:val="28"/>
          <w:szCs w:val="28"/>
        </w:rPr>
        <w:t xml:space="preserve"> № 350</w:t>
      </w:r>
      <w:r w:rsidRPr="003925CA">
        <w:rPr>
          <w:sz w:val="28"/>
          <w:szCs w:val="28"/>
        </w:rPr>
        <w:t>;</w:t>
      </w:r>
    </w:p>
    <w:p w14:paraId="0F530103" w14:textId="77777777" w:rsidR="00C576B1" w:rsidRPr="003925CA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СО 0</w:t>
      </w:r>
      <w:r w:rsidR="009956E9" w:rsidRPr="003925CA">
        <w:rPr>
          <w:sz w:val="28"/>
          <w:szCs w:val="28"/>
        </w:rPr>
        <w:t>81</w:t>
      </w:r>
      <w:r w:rsidRPr="003925CA">
        <w:rPr>
          <w:sz w:val="28"/>
          <w:szCs w:val="28"/>
        </w:rPr>
        <w:t>-202</w:t>
      </w:r>
      <w:r w:rsidR="009956E9" w:rsidRPr="003925CA">
        <w:rPr>
          <w:sz w:val="28"/>
          <w:szCs w:val="28"/>
        </w:rPr>
        <w:t>2</w:t>
      </w:r>
      <w:r w:rsidRPr="003925CA">
        <w:rPr>
          <w:sz w:val="28"/>
          <w:szCs w:val="28"/>
        </w:rPr>
        <w:t xml:space="preserve"> Стандарт организации. Делопроизводство;</w:t>
      </w:r>
    </w:p>
    <w:p w14:paraId="7E5A85F6" w14:textId="77777777" w:rsidR="00C576B1" w:rsidRPr="003925CA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ДП</w:t>
      </w:r>
      <w:r w:rsidR="009E5121" w:rsidRPr="003925CA">
        <w:rPr>
          <w:sz w:val="28"/>
          <w:szCs w:val="28"/>
        </w:rPr>
        <w:t> </w:t>
      </w:r>
      <w:r w:rsidRPr="003925CA">
        <w:rPr>
          <w:sz w:val="28"/>
          <w:szCs w:val="28"/>
        </w:rPr>
        <w:t>0</w:t>
      </w:r>
      <w:r w:rsidR="009956E9" w:rsidRPr="003925CA">
        <w:rPr>
          <w:sz w:val="28"/>
          <w:szCs w:val="28"/>
        </w:rPr>
        <w:t>82</w:t>
      </w:r>
      <w:r w:rsidRPr="003925CA">
        <w:rPr>
          <w:sz w:val="28"/>
          <w:szCs w:val="28"/>
        </w:rPr>
        <w:t>-202</w:t>
      </w:r>
      <w:r w:rsidR="009956E9" w:rsidRPr="003925CA">
        <w:rPr>
          <w:sz w:val="28"/>
          <w:szCs w:val="28"/>
        </w:rPr>
        <w:t>2</w:t>
      </w:r>
      <w:r w:rsidRPr="003925CA">
        <w:rPr>
          <w:sz w:val="28"/>
          <w:szCs w:val="28"/>
        </w:rPr>
        <w:t xml:space="preserve"> Документированная процедура. Управление документацией;</w:t>
      </w:r>
    </w:p>
    <w:p w14:paraId="71D21F35" w14:textId="77777777" w:rsidR="00C576B1" w:rsidRPr="003925CA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3925CA">
        <w:rPr>
          <w:bCs/>
          <w:caps/>
          <w:sz w:val="28"/>
          <w:szCs w:val="28"/>
        </w:rPr>
        <w:t>СО</w:t>
      </w:r>
      <w:r w:rsidR="009E5121" w:rsidRPr="003925CA">
        <w:rPr>
          <w:bCs/>
          <w:caps/>
          <w:sz w:val="28"/>
          <w:szCs w:val="28"/>
        </w:rPr>
        <w:t> </w:t>
      </w:r>
      <w:r w:rsidRPr="003925CA">
        <w:rPr>
          <w:bCs/>
          <w:caps/>
          <w:sz w:val="28"/>
          <w:szCs w:val="28"/>
        </w:rPr>
        <w:t>064-2022</w:t>
      </w:r>
      <w:r w:rsidRPr="003925CA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14:paraId="25042360" w14:textId="77777777" w:rsidR="00C576B1" w:rsidRPr="003925CA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3925CA">
        <w:rPr>
          <w:sz w:val="28"/>
          <w:szCs w:val="28"/>
        </w:rPr>
        <w:t>ПР</w:t>
      </w:r>
      <w:proofErr w:type="gramEnd"/>
      <w:r w:rsidR="0012651A" w:rsidRPr="003925CA">
        <w:rPr>
          <w:sz w:val="28"/>
          <w:szCs w:val="28"/>
        </w:rPr>
        <w:t> </w:t>
      </w:r>
      <w:r w:rsidRPr="003925CA">
        <w:rPr>
          <w:sz w:val="28"/>
          <w:szCs w:val="28"/>
        </w:rPr>
        <w:t>074-2022</w:t>
      </w:r>
      <w:r w:rsidR="0012651A" w:rsidRPr="003925CA">
        <w:rPr>
          <w:sz w:val="28"/>
          <w:szCs w:val="28"/>
        </w:rPr>
        <w:t xml:space="preserve"> </w:t>
      </w:r>
      <w:r w:rsidR="009956E9" w:rsidRPr="003925CA">
        <w:rPr>
          <w:sz w:val="28"/>
          <w:szCs w:val="28"/>
        </w:rPr>
        <w:t xml:space="preserve">Правила. </w:t>
      </w:r>
      <w:r w:rsidR="00C576B1" w:rsidRPr="003925CA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14:paraId="2ACDDBBD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3673AE8A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3925CA">
        <w:rPr>
          <w:b/>
          <w:sz w:val="28"/>
          <w:szCs w:val="28"/>
        </w:rPr>
        <w:t xml:space="preserve">Глава 3. </w:t>
      </w:r>
      <w:r w:rsidRPr="003925CA">
        <w:rPr>
          <w:b/>
          <w:sz w:val="28"/>
          <w:szCs w:val="28"/>
          <w:lang w:val="x-none"/>
        </w:rPr>
        <w:t>Определения</w:t>
      </w:r>
    </w:p>
    <w:p w14:paraId="0EFBA58C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70AB549" w14:textId="77777777" w:rsidR="00C576B1" w:rsidRPr="003925CA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4. В настоящем Положении применяются следующие термины и определения:</w:t>
      </w:r>
    </w:p>
    <w:p w14:paraId="20D9B206" w14:textId="77777777" w:rsidR="00646D0D" w:rsidRPr="003925CA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1)</w:t>
      </w:r>
      <w:r w:rsidR="009E5121" w:rsidRPr="003925CA">
        <w:rPr>
          <w:sz w:val="28"/>
          <w:szCs w:val="28"/>
        </w:rPr>
        <w:t> </w:t>
      </w:r>
      <w:r w:rsidR="00646D0D" w:rsidRPr="003925CA">
        <w:rPr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14:paraId="5A8F575C" w14:textId="77777777" w:rsidR="00C576B1" w:rsidRPr="003925CA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lastRenderedPageBreak/>
        <w:t>2) структурное подразделение – отдельное подразделение, определенное организационной структурой управления КРУ имени А.</w:t>
      </w:r>
      <w:r w:rsidR="003400D6" w:rsidRP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Pr="003925CA">
        <w:rPr>
          <w:sz w:val="28"/>
          <w:szCs w:val="28"/>
        </w:rPr>
        <w:t xml:space="preserve"> (институт, кафедра, управление, отдел, центр, лаборатория и т.д.); </w:t>
      </w:r>
    </w:p>
    <w:p w14:paraId="481753B1" w14:textId="77777777" w:rsidR="00C576B1" w:rsidRPr="003925CA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3925CA">
        <w:rPr>
          <w:sz w:val="28"/>
          <w:szCs w:val="28"/>
        </w:rPr>
        <w:t>3) должностная инструкция –</w:t>
      </w:r>
      <w:r w:rsidR="00C12F8C" w:rsidRPr="003925CA">
        <w:rPr>
          <w:sz w:val="28"/>
          <w:szCs w:val="28"/>
        </w:rPr>
        <w:t xml:space="preserve"> </w:t>
      </w:r>
      <w:r w:rsidRPr="003925CA">
        <w:rPr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</w:t>
      </w:r>
      <w:r w:rsidR="003400D6" w:rsidRP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Pr="003925CA">
        <w:rPr>
          <w:sz w:val="28"/>
          <w:szCs w:val="28"/>
        </w:rPr>
        <w:t>, его обязанностей, прав, ответственности и обеспечивающий условия для его эффективной деятельности.</w:t>
      </w:r>
    </w:p>
    <w:p w14:paraId="41F27D06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14:paraId="0EB33336" w14:textId="77777777" w:rsidR="00C576B1" w:rsidRPr="003925CA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3925CA">
        <w:rPr>
          <w:b/>
          <w:sz w:val="28"/>
          <w:szCs w:val="28"/>
        </w:rPr>
        <w:t xml:space="preserve">Глава </w:t>
      </w:r>
      <w:r w:rsidRPr="003925CA">
        <w:rPr>
          <w:b/>
          <w:sz w:val="28"/>
          <w:szCs w:val="28"/>
          <w:lang w:val="x-none"/>
        </w:rPr>
        <w:t>4</w:t>
      </w:r>
      <w:r w:rsidRPr="003925CA">
        <w:rPr>
          <w:b/>
          <w:sz w:val="28"/>
          <w:szCs w:val="28"/>
        </w:rPr>
        <w:t>.</w:t>
      </w:r>
      <w:r w:rsidRPr="003925CA">
        <w:rPr>
          <w:b/>
          <w:sz w:val="28"/>
          <w:szCs w:val="28"/>
          <w:lang w:val="x-none"/>
        </w:rPr>
        <w:t xml:space="preserve"> Обозначения и сокращения</w:t>
      </w:r>
    </w:p>
    <w:p w14:paraId="0BC064E7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EEBB3ED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5. В настоящем Положении применяются следующие сокращения: </w:t>
      </w:r>
    </w:p>
    <w:p w14:paraId="26B89A11" w14:textId="77777777" w:rsidR="00957B70" w:rsidRDefault="00957B70" w:rsidP="008A3CF9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РК – Республика Казахстан </w:t>
      </w:r>
    </w:p>
    <w:p w14:paraId="63628C46" w14:textId="7147F715" w:rsidR="003400D6" w:rsidRPr="003925CA" w:rsidRDefault="00957B70" w:rsidP="008A3CF9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НАО </w:t>
      </w:r>
      <w:r w:rsidR="003400D6" w:rsidRPr="003925CA">
        <w:rPr>
          <w:sz w:val="28"/>
          <w:szCs w:val="28"/>
        </w:rPr>
        <w:t xml:space="preserve">КРУ имени А. </w:t>
      </w:r>
      <w:proofErr w:type="spellStart"/>
      <w:r w:rsidR="003400D6" w:rsidRPr="003925CA">
        <w:rPr>
          <w:sz w:val="28"/>
          <w:szCs w:val="28"/>
        </w:rPr>
        <w:t>Байтурсынова</w:t>
      </w:r>
      <w:proofErr w:type="spellEnd"/>
      <w:r w:rsidR="003400D6" w:rsidRPr="003925CA">
        <w:rPr>
          <w:sz w:val="28"/>
          <w:szCs w:val="28"/>
        </w:rPr>
        <w:t xml:space="preserve"> – </w:t>
      </w:r>
      <w:r w:rsidRPr="003925CA">
        <w:rPr>
          <w:sz w:val="28"/>
          <w:szCs w:val="28"/>
        </w:rPr>
        <w:t>некоммерческое акционерное общество</w:t>
      </w:r>
      <w:r>
        <w:rPr>
          <w:sz w:val="28"/>
          <w:szCs w:val="28"/>
        </w:rPr>
        <w:t xml:space="preserve"> </w:t>
      </w:r>
      <w:proofErr w:type="spellStart"/>
      <w:r w:rsidR="003400D6" w:rsidRPr="003925CA">
        <w:rPr>
          <w:sz w:val="28"/>
          <w:szCs w:val="28"/>
        </w:rPr>
        <w:t>Костанайский</w:t>
      </w:r>
      <w:proofErr w:type="spellEnd"/>
      <w:r w:rsidR="003400D6" w:rsidRPr="003925CA">
        <w:rPr>
          <w:sz w:val="28"/>
          <w:szCs w:val="28"/>
        </w:rPr>
        <w:t xml:space="preserve"> региональный университет имени. А. </w:t>
      </w:r>
      <w:proofErr w:type="spellStart"/>
      <w:r w:rsidR="003400D6" w:rsidRPr="003925CA">
        <w:rPr>
          <w:sz w:val="28"/>
          <w:szCs w:val="28"/>
        </w:rPr>
        <w:t>Байтурсынова</w:t>
      </w:r>
      <w:proofErr w:type="spellEnd"/>
      <w:r w:rsidR="003400D6" w:rsidRPr="003925CA">
        <w:rPr>
          <w:sz w:val="28"/>
          <w:szCs w:val="28"/>
        </w:rPr>
        <w:t>;</w:t>
      </w:r>
    </w:p>
    <w:p w14:paraId="281225E9" w14:textId="2F1C974E" w:rsidR="008A3CF9" w:rsidRPr="003925CA" w:rsidRDefault="008A3CF9" w:rsidP="008A3CF9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ОДО – отдел документационного обеспечения</w:t>
      </w:r>
      <w:r w:rsidR="00957B70">
        <w:rPr>
          <w:sz w:val="28"/>
          <w:szCs w:val="28"/>
        </w:rPr>
        <w:t>;</w:t>
      </w:r>
    </w:p>
    <w:p w14:paraId="5B452EBD" w14:textId="77777777" w:rsidR="003400D6" w:rsidRPr="003925CA" w:rsidRDefault="003400D6" w:rsidP="008A3CF9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– </w:t>
      </w:r>
      <w:r w:rsidRPr="003925CA">
        <w:rPr>
          <w:sz w:val="28"/>
        </w:rPr>
        <w:t>отдел технического обеспечения;</w:t>
      </w:r>
    </w:p>
    <w:p w14:paraId="081EF35D" w14:textId="4D7B8501" w:rsidR="003400D6" w:rsidRPr="003925CA" w:rsidRDefault="003400D6" w:rsidP="008A3CF9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925CA">
        <w:rPr>
          <w:spacing w:val="-10"/>
          <w:sz w:val="28"/>
        </w:rPr>
        <w:t xml:space="preserve">ОУП – </w:t>
      </w:r>
      <w:r w:rsidRPr="003925CA">
        <w:rPr>
          <w:sz w:val="28"/>
          <w:szCs w:val="28"/>
        </w:rPr>
        <w:t>отдел управления персоналом</w:t>
      </w:r>
      <w:r w:rsidR="00957B70">
        <w:rPr>
          <w:rFonts w:eastAsia="Arial Unicode MS"/>
          <w:sz w:val="28"/>
          <w:szCs w:val="28"/>
        </w:rPr>
        <w:t>.</w:t>
      </w:r>
    </w:p>
    <w:p w14:paraId="6CAFF4C5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354E25B9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3925CA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3925CA">
        <w:rPr>
          <w:b/>
          <w:bCs/>
          <w:spacing w:val="4"/>
          <w:sz w:val="28"/>
          <w:szCs w:val="28"/>
        </w:rPr>
        <w:t xml:space="preserve"> </w:t>
      </w:r>
      <w:r w:rsidRPr="003925CA">
        <w:rPr>
          <w:b/>
          <w:bCs/>
          <w:spacing w:val="4"/>
          <w:sz w:val="28"/>
          <w:szCs w:val="28"/>
        </w:rPr>
        <w:t>и полномочия подразделения</w:t>
      </w:r>
    </w:p>
    <w:p w14:paraId="120A034D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14:paraId="252D5354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14:paraId="56E27363" w14:textId="77777777" w:rsidR="00FF4ADD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1) </w:t>
      </w:r>
      <w:r w:rsidR="00FF4ADD" w:rsidRPr="003925CA">
        <w:rPr>
          <w:sz w:val="28"/>
          <w:szCs w:val="28"/>
        </w:rPr>
        <w:t>ответственность за наличие</w:t>
      </w:r>
      <w:r w:rsidR="00BB4FDB" w:rsidRPr="003925CA">
        <w:rPr>
          <w:sz w:val="28"/>
          <w:szCs w:val="28"/>
        </w:rPr>
        <w:t xml:space="preserve"> Положения</w:t>
      </w:r>
      <w:r w:rsidR="00FF4ADD" w:rsidRPr="003925CA">
        <w:rPr>
          <w:sz w:val="28"/>
          <w:szCs w:val="28"/>
        </w:rPr>
        <w:t>, обеспечение его хранения и передачу его в архив несет начальник ОУП;</w:t>
      </w:r>
    </w:p>
    <w:p w14:paraId="48718DCF" w14:textId="77777777" w:rsidR="006D5C5C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3925CA">
        <w:rPr>
          <w:sz w:val="28"/>
          <w:szCs w:val="28"/>
        </w:rPr>
        <w:t>,</w:t>
      </w:r>
      <w:r w:rsidRPr="003925CA">
        <w:rPr>
          <w:sz w:val="28"/>
          <w:szCs w:val="28"/>
        </w:rPr>
        <w:t xml:space="preserve"> </w:t>
      </w:r>
      <w:r w:rsidR="00FF4ADD" w:rsidRPr="003925CA">
        <w:rPr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proofErr w:type="gramStart"/>
      <w:r w:rsidR="003400D6" w:rsidRPr="003925CA">
        <w:rPr>
          <w:sz w:val="28"/>
          <w:szCs w:val="28"/>
        </w:rPr>
        <w:t>ОТО</w:t>
      </w:r>
      <w:proofErr w:type="gramEnd"/>
      <w:r w:rsidR="00FF4ADD" w:rsidRPr="003925CA">
        <w:rPr>
          <w:sz w:val="28"/>
          <w:szCs w:val="28"/>
        </w:rPr>
        <w:t xml:space="preserve"> с Положением, </w:t>
      </w:r>
      <w:r w:rsidRPr="003925CA">
        <w:rPr>
          <w:sz w:val="28"/>
          <w:szCs w:val="28"/>
        </w:rPr>
        <w:t>несет</w:t>
      </w:r>
      <w:r w:rsidR="008D1BC8" w:rsidRPr="003925CA">
        <w:rPr>
          <w:sz w:val="28"/>
          <w:szCs w:val="28"/>
        </w:rPr>
        <w:t xml:space="preserve"> начальник ОТО;</w:t>
      </w:r>
    </w:p>
    <w:p w14:paraId="475A06CE" w14:textId="77777777" w:rsidR="006D5C5C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3925CA">
        <w:rPr>
          <w:sz w:val="28"/>
          <w:szCs w:val="28"/>
        </w:rPr>
        <w:t>Р</w:t>
      </w:r>
      <w:r w:rsidRPr="003925CA">
        <w:rPr>
          <w:sz w:val="28"/>
          <w:szCs w:val="28"/>
        </w:rPr>
        <w:t>ектора КРУ имени А.</w:t>
      </w:r>
      <w:r w:rsidR="008D1BC8" w:rsidRP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="006D5C5C" w:rsidRPr="003925CA">
        <w:rPr>
          <w:sz w:val="28"/>
          <w:szCs w:val="28"/>
        </w:rPr>
        <w:t>;</w:t>
      </w:r>
    </w:p>
    <w:p w14:paraId="63C3E70C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4) Отдел документационного обеспечения регистрирует настоящее </w:t>
      </w:r>
      <w:r w:rsidR="00572E7C" w:rsidRPr="003925CA">
        <w:rPr>
          <w:sz w:val="28"/>
          <w:szCs w:val="28"/>
        </w:rPr>
        <w:t>П</w:t>
      </w:r>
      <w:r w:rsidRPr="003925CA">
        <w:rPr>
          <w:sz w:val="28"/>
          <w:szCs w:val="28"/>
        </w:rPr>
        <w:t xml:space="preserve">оложение, </w:t>
      </w:r>
      <w:r w:rsidR="006D5C5C" w:rsidRPr="003925CA">
        <w:rPr>
          <w:sz w:val="28"/>
          <w:szCs w:val="28"/>
        </w:rPr>
        <w:t xml:space="preserve">отдел управления персоналом </w:t>
      </w:r>
      <w:r w:rsidRPr="003925CA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14:paraId="6D83ABDF" w14:textId="77777777" w:rsidR="00C576B1" w:rsidRPr="003925CA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3925CA">
        <w:rPr>
          <w:sz w:val="28"/>
          <w:szCs w:val="28"/>
        </w:rPr>
        <w:t>подразделения</w:t>
      </w:r>
      <w:r w:rsidRPr="003925CA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3925CA">
        <w:rPr>
          <w:sz w:val="28"/>
          <w:szCs w:val="28"/>
          <w:lang w:val="kk-KZ"/>
        </w:rPr>
        <w:t>»</w:t>
      </w:r>
      <w:r w:rsidRPr="003925CA">
        <w:rPr>
          <w:sz w:val="28"/>
          <w:szCs w:val="28"/>
        </w:rPr>
        <w:t>.</w:t>
      </w:r>
    </w:p>
    <w:p w14:paraId="6F657528" w14:textId="578AC778" w:rsidR="00C576B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2133A10" w14:textId="36A727C4" w:rsidR="007835F4" w:rsidRDefault="007835F4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5AD6DA3" w14:textId="2953D21E" w:rsidR="007835F4" w:rsidRDefault="007835F4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0FB0A2D1" w14:textId="0662DE35" w:rsidR="007835F4" w:rsidRDefault="007835F4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19F34629" w14:textId="77777777" w:rsidR="007835F4" w:rsidRPr="003925CA" w:rsidRDefault="007835F4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224C7625" w14:textId="077DC754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3925CA">
        <w:rPr>
          <w:b/>
          <w:bCs/>
          <w:spacing w:val="4"/>
          <w:sz w:val="28"/>
          <w:szCs w:val="28"/>
        </w:rPr>
        <w:lastRenderedPageBreak/>
        <w:t>Глава 6. Общие положения</w:t>
      </w:r>
    </w:p>
    <w:p w14:paraId="6FC0EE81" w14:textId="77777777" w:rsidR="007835F4" w:rsidRDefault="007835F4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444915A" w14:textId="0278CF9A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8.</w:t>
      </w:r>
      <w:r w:rsidR="003031C4" w:rsidRPr="003925CA">
        <w:rPr>
          <w:sz w:val="28"/>
          <w:szCs w:val="28"/>
        </w:rPr>
        <w:t xml:space="preserve"> </w:t>
      </w:r>
      <w:proofErr w:type="gramStart"/>
      <w:r w:rsidR="003031C4" w:rsidRPr="003925CA">
        <w:rPr>
          <w:sz w:val="28"/>
          <w:szCs w:val="28"/>
        </w:rPr>
        <w:t>ОТО</w:t>
      </w:r>
      <w:r w:rsidR="00446830" w:rsidRPr="003925CA">
        <w:rPr>
          <w:sz w:val="28"/>
          <w:szCs w:val="28"/>
        </w:rPr>
        <w:t xml:space="preserve"> является</w:t>
      </w:r>
      <w:proofErr w:type="gramEnd"/>
      <w:r w:rsidR="00446830" w:rsidRPr="003925CA">
        <w:rPr>
          <w:sz w:val="28"/>
          <w:szCs w:val="28"/>
        </w:rPr>
        <w:t xml:space="preserve"> </w:t>
      </w:r>
      <w:r w:rsidRPr="003925CA">
        <w:rPr>
          <w:sz w:val="28"/>
          <w:szCs w:val="28"/>
        </w:rPr>
        <w:t>структурным подразделением КРУ им</w:t>
      </w:r>
      <w:r w:rsidR="00AF33F7">
        <w:rPr>
          <w:sz w:val="28"/>
          <w:szCs w:val="28"/>
        </w:rPr>
        <w:t>ени</w:t>
      </w:r>
      <w:r w:rsidRPr="003925CA">
        <w:rPr>
          <w:sz w:val="28"/>
          <w:szCs w:val="28"/>
        </w:rPr>
        <w:t xml:space="preserve"> А.Байтурсынова. Полное наименование </w:t>
      </w:r>
      <w:r w:rsidR="00446830" w:rsidRPr="003925CA">
        <w:rPr>
          <w:sz w:val="28"/>
          <w:szCs w:val="28"/>
        </w:rPr>
        <w:t>–</w:t>
      </w:r>
      <w:r w:rsidR="003031C4" w:rsidRPr="003925CA">
        <w:rPr>
          <w:sz w:val="28"/>
          <w:szCs w:val="28"/>
        </w:rPr>
        <w:t xml:space="preserve"> </w:t>
      </w:r>
      <w:r w:rsidR="00571505">
        <w:rPr>
          <w:sz w:val="28"/>
          <w:szCs w:val="28"/>
        </w:rPr>
        <w:t>о</w:t>
      </w:r>
      <w:r w:rsidR="003031C4" w:rsidRPr="003925CA">
        <w:rPr>
          <w:sz w:val="28"/>
          <w:szCs w:val="28"/>
        </w:rPr>
        <w:t>тдел технического обеспечения</w:t>
      </w:r>
      <w:r w:rsidRPr="003925CA">
        <w:rPr>
          <w:sz w:val="28"/>
          <w:szCs w:val="28"/>
        </w:rPr>
        <w:t xml:space="preserve">, сокращенное наименование </w:t>
      </w:r>
      <w:r w:rsidR="00446830" w:rsidRPr="003925CA">
        <w:rPr>
          <w:sz w:val="28"/>
          <w:szCs w:val="28"/>
        </w:rPr>
        <w:t>–</w:t>
      </w:r>
      <w:r w:rsidR="003031C4" w:rsidRPr="003925CA">
        <w:rPr>
          <w:sz w:val="28"/>
          <w:szCs w:val="28"/>
        </w:rPr>
        <w:t xml:space="preserve">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="003031C4" w:rsidRPr="003925CA">
        <w:rPr>
          <w:sz w:val="28"/>
          <w:szCs w:val="28"/>
        </w:rPr>
        <w:t>.</w:t>
      </w:r>
    </w:p>
    <w:p w14:paraId="2588EA36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9.</w:t>
      </w:r>
      <w:r w:rsidR="003E27D1" w:rsidRPr="003925CA">
        <w:rPr>
          <w:sz w:val="28"/>
          <w:szCs w:val="28"/>
        </w:rPr>
        <w:t> </w:t>
      </w:r>
      <w:proofErr w:type="gramStart"/>
      <w:r w:rsidR="003031C4" w:rsidRPr="003925CA">
        <w:rPr>
          <w:sz w:val="28"/>
          <w:szCs w:val="28"/>
        </w:rPr>
        <w:t>ОТО</w:t>
      </w:r>
      <w:r w:rsidRPr="003925CA">
        <w:rPr>
          <w:sz w:val="28"/>
          <w:szCs w:val="28"/>
        </w:rPr>
        <w:t xml:space="preserve"> создается</w:t>
      </w:r>
      <w:proofErr w:type="gramEnd"/>
      <w:r w:rsidRPr="003925CA">
        <w:rPr>
          <w:sz w:val="28"/>
          <w:szCs w:val="28"/>
        </w:rPr>
        <w:t xml:space="preserve">, реорганизуется и ликвидируется </w:t>
      </w:r>
      <w:r w:rsidR="00BB4FDB" w:rsidRPr="003925CA">
        <w:rPr>
          <w:sz w:val="28"/>
          <w:szCs w:val="28"/>
        </w:rPr>
        <w:t xml:space="preserve">приказом Председателя Правления - Ректора КРУ </w:t>
      </w:r>
      <w:r w:rsidRPr="003925CA">
        <w:rPr>
          <w:sz w:val="28"/>
          <w:szCs w:val="28"/>
        </w:rPr>
        <w:t xml:space="preserve">на основании решения </w:t>
      </w:r>
      <w:r w:rsidR="00446830" w:rsidRPr="003925CA">
        <w:rPr>
          <w:sz w:val="28"/>
          <w:szCs w:val="28"/>
        </w:rPr>
        <w:t>С</w:t>
      </w:r>
      <w:r w:rsidRPr="003925CA">
        <w:rPr>
          <w:sz w:val="28"/>
          <w:szCs w:val="28"/>
        </w:rPr>
        <w:t xml:space="preserve">овета директоров </w:t>
      </w:r>
      <w:r w:rsidR="00BB4FDB" w:rsidRPr="003925CA">
        <w:rPr>
          <w:sz w:val="28"/>
          <w:szCs w:val="28"/>
        </w:rPr>
        <w:t>об утверждении организационной структуры управления Университета</w:t>
      </w:r>
      <w:r w:rsidRPr="003925CA">
        <w:rPr>
          <w:sz w:val="28"/>
          <w:szCs w:val="28"/>
        </w:rPr>
        <w:t>.</w:t>
      </w:r>
    </w:p>
    <w:p w14:paraId="108DDC28" w14:textId="303529C9" w:rsidR="00C576B1" w:rsidRPr="003925CA" w:rsidRDefault="00C576B1" w:rsidP="003031C4">
      <w:pPr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10.</w:t>
      </w:r>
      <w:r w:rsidR="003471DD" w:rsidRPr="003925CA">
        <w:rPr>
          <w:sz w:val="28"/>
          <w:szCs w:val="28"/>
        </w:rPr>
        <w:t> 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</w:t>
      </w:r>
      <w:proofErr w:type="gramStart"/>
      <w:r w:rsidRPr="003925CA">
        <w:rPr>
          <w:sz w:val="28"/>
          <w:szCs w:val="28"/>
        </w:rPr>
        <w:t>в</w:t>
      </w:r>
      <w:proofErr w:type="gramEnd"/>
      <w:r w:rsidRPr="003925CA">
        <w:rPr>
          <w:sz w:val="28"/>
          <w:szCs w:val="28"/>
        </w:rPr>
        <w:t xml:space="preserve"> соответствии с организационной структурой </w:t>
      </w:r>
      <w:r w:rsidR="00840BF2" w:rsidRPr="003925CA">
        <w:rPr>
          <w:sz w:val="28"/>
          <w:szCs w:val="28"/>
        </w:rPr>
        <w:t xml:space="preserve">Университета </w:t>
      </w:r>
      <w:r w:rsidRPr="003925CA">
        <w:rPr>
          <w:sz w:val="28"/>
          <w:szCs w:val="28"/>
        </w:rPr>
        <w:t xml:space="preserve">подчиняется </w:t>
      </w:r>
      <w:r w:rsidR="003031C4" w:rsidRPr="003925CA">
        <w:rPr>
          <w:sz w:val="28"/>
          <w:szCs w:val="28"/>
        </w:rPr>
        <w:t xml:space="preserve">Председателю Правления - Ректору КРУ, Члену Правления - проректору по исследованиям, инновациям и </w:t>
      </w:r>
      <w:proofErr w:type="spellStart"/>
      <w:r w:rsidR="003031C4" w:rsidRPr="003925CA">
        <w:rPr>
          <w:sz w:val="28"/>
          <w:szCs w:val="28"/>
        </w:rPr>
        <w:t>цифровизации</w:t>
      </w:r>
      <w:proofErr w:type="spellEnd"/>
      <w:r w:rsidR="003031C4" w:rsidRPr="003925CA">
        <w:rPr>
          <w:sz w:val="28"/>
          <w:szCs w:val="28"/>
        </w:rPr>
        <w:t xml:space="preserve"> и взаимодействует со всеми структурными подразделениями КРУ имени А.Байтурсынова.</w:t>
      </w:r>
    </w:p>
    <w:p w14:paraId="2D43A966" w14:textId="77777777" w:rsidR="00C576B1" w:rsidRPr="003925CA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11. </w:t>
      </w:r>
      <w:r w:rsidR="00847893" w:rsidRPr="003925CA">
        <w:rPr>
          <w:sz w:val="28"/>
          <w:szCs w:val="28"/>
        </w:rPr>
        <w:t xml:space="preserve">Свою деятельность </w:t>
      </w:r>
      <w:r w:rsidR="003031C4" w:rsidRPr="003925CA">
        <w:rPr>
          <w:sz w:val="28"/>
          <w:szCs w:val="28"/>
        </w:rPr>
        <w:t>ОТО</w:t>
      </w:r>
      <w:r w:rsidR="00C576B1" w:rsidRPr="003925CA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</w:t>
      </w:r>
      <w:r w:rsidR="003031C4" w:rsidRPr="003925CA">
        <w:rPr>
          <w:sz w:val="28"/>
          <w:szCs w:val="28"/>
        </w:rPr>
        <w:t xml:space="preserve">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="00C576B1" w:rsidRPr="003925CA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3925CA">
        <w:rPr>
          <w:sz w:val="28"/>
          <w:szCs w:val="28"/>
        </w:rPr>
        <w:t>У</w:t>
      </w:r>
      <w:r w:rsidR="00C576B1" w:rsidRPr="003925CA">
        <w:rPr>
          <w:sz w:val="28"/>
          <w:szCs w:val="28"/>
        </w:rPr>
        <w:t>ниверситета и настоящим Положением.</w:t>
      </w:r>
    </w:p>
    <w:p w14:paraId="17C670BE" w14:textId="77777777" w:rsidR="00C576B1" w:rsidRPr="003925CA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12</w:t>
      </w:r>
      <w:r w:rsidR="00C576B1" w:rsidRPr="003925CA">
        <w:rPr>
          <w:sz w:val="28"/>
          <w:szCs w:val="28"/>
        </w:rPr>
        <w:t>.</w:t>
      </w:r>
      <w:r w:rsidR="003E27D1" w:rsidRPr="003925CA">
        <w:rPr>
          <w:sz w:val="28"/>
          <w:szCs w:val="28"/>
        </w:rPr>
        <w:t> </w:t>
      </w:r>
      <w:r w:rsidR="00C576B1" w:rsidRPr="003925CA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3031C4" w:rsidRPr="003925CA">
        <w:rPr>
          <w:sz w:val="28"/>
          <w:szCs w:val="28"/>
        </w:rPr>
        <w:t xml:space="preserve">начальника и других работников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="003031C4" w:rsidRPr="003925CA">
        <w:rPr>
          <w:sz w:val="28"/>
          <w:szCs w:val="28"/>
        </w:rPr>
        <w:t xml:space="preserve"> </w:t>
      </w:r>
      <w:r w:rsidR="00C576B1" w:rsidRPr="003925CA">
        <w:rPr>
          <w:sz w:val="28"/>
          <w:szCs w:val="28"/>
        </w:rPr>
        <w:t xml:space="preserve">регламентируются </w:t>
      </w:r>
      <w:proofErr w:type="gramStart"/>
      <w:r w:rsidR="00C576B1" w:rsidRPr="003925CA">
        <w:rPr>
          <w:sz w:val="28"/>
          <w:szCs w:val="28"/>
        </w:rPr>
        <w:t>должностными</w:t>
      </w:r>
      <w:proofErr w:type="gramEnd"/>
      <w:r w:rsidR="00C576B1" w:rsidRPr="003925CA">
        <w:rPr>
          <w:sz w:val="28"/>
          <w:szCs w:val="28"/>
        </w:rPr>
        <w:t xml:space="preserve"> инструкциями, утверждаемыми </w:t>
      </w:r>
      <w:r w:rsidR="00446830" w:rsidRPr="003925CA">
        <w:rPr>
          <w:sz w:val="28"/>
          <w:szCs w:val="28"/>
        </w:rPr>
        <w:t>приказом Председателя Правления-</w:t>
      </w:r>
      <w:r w:rsidR="00C576B1" w:rsidRPr="003925CA">
        <w:rPr>
          <w:sz w:val="28"/>
          <w:szCs w:val="28"/>
        </w:rPr>
        <w:t>Ректор</w:t>
      </w:r>
      <w:r w:rsidR="007D24DA" w:rsidRPr="003925CA">
        <w:rPr>
          <w:sz w:val="28"/>
          <w:szCs w:val="28"/>
        </w:rPr>
        <w:t>а</w:t>
      </w:r>
      <w:r w:rsidR="00C576B1" w:rsidRPr="003925CA">
        <w:rPr>
          <w:sz w:val="28"/>
          <w:szCs w:val="28"/>
        </w:rPr>
        <w:t xml:space="preserve"> </w:t>
      </w:r>
      <w:r w:rsidR="00847893" w:rsidRPr="003925CA">
        <w:rPr>
          <w:sz w:val="28"/>
          <w:szCs w:val="28"/>
        </w:rPr>
        <w:t>У</w:t>
      </w:r>
      <w:r w:rsidR="00C576B1" w:rsidRPr="003925CA">
        <w:rPr>
          <w:sz w:val="28"/>
          <w:szCs w:val="28"/>
        </w:rPr>
        <w:t>ниверситета.</w:t>
      </w:r>
    </w:p>
    <w:p w14:paraId="32DFF5D3" w14:textId="77777777" w:rsidR="00C576B1" w:rsidRPr="003925CA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54E68075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pacing w:val="6"/>
          <w:sz w:val="28"/>
          <w:szCs w:val="28"/>
        </w:rPr>
      </w:pPr>
      <w:r w:rsidRPr="003925CA">
        <w:rPr>
          <w:b/>
          <w:bCs/>
          <w:spacing w:val="6"/>
          <w:sz w:val="28"/>
          <w:szCs w:val="28"/>
        </w:rPr>
        <w:t xml:space="preserve">Глава 7. Описание деятельности </w:t>
      </w:r>
    </w:p>
    <w:p w14:paraId="29DAFC6B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pacing w:val="6"/>
          <w:sz w:val="28"/>
          <w:szCs w:val="28"/>
        </w:rPr>
      </w:pPr>
    </w:p>
    <w:p w14:paraId="51126EA2" w14:textId="77777777" w:rsidR="00C576B1" w:rsidRPr="003925CA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3925CA">
        <w:rPr>
          <w:b/>
          <w:sz w:val="28"/>
          <w:szCs w:val="28"/>
        </w:rPr>
        <w:t xml:space="preserve">Параграф 1. </w:t>
      </w:r>
      <w:r w:rsidR="00840BF2" w:rsidRPr="003925CA">
        <w:rPr>
          <w:b/>
          <w:sz w:val="28"/>
          <w:szCs w:val="28"/>
        </w:rPr>
        <w:t>С</w:t>
      </w:r>
      <w:r w:rsidR="00CD6A26" w:rsidRPr="003925CA">
        <w:rPr>
          <w:b/>
          <w:sz w:val="28"/>
          <w:szCs w:val="28"/>
        </w:rPr>
        <w:t>труктура и основная цель подразделения</w:t>
      </w:r>
    </w:p>
    <w:p w14:paraId="4B2B2DEB" w14:textId="77777777" w:rsidR="00A23101" w:rsidRPr="003925CA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14:paraId="528D6DE1" w14:textId="77777777" w:rsidR="00CD6A26" w:rsidRPr="003925CA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3925CA">
        <w:rPr>
          <w:bCs/>
          <w:sz w:val="28"/>
          <w:szCs w:val="28"/>
        </w:rPr>
        <w:t>1</w:t>
      </w:r>
      <w:r w:rsidR="009956E9" w:rsidRPr="003925CA">
        <w:rPr>
          <w:bCs/>
          <w:sz w:val="28"/>
          <w:szCs w:val="28"/>
        </w:rPr>
        <w:t>3</w:t>
      </w:r>
      <w:r w:rsidRPr="003925CA">
        <w:rPr>
          <w:bCs/>
          <w:sz w:val="28"/>
          <w:szCs w:val="28"/>
        </w:rPr>
        <w:t>.</w:t>
      </w:r>
      <w:r w:rsidR="00CD6A26" w:rsidRPr="003925CA">
        <w:rPr>
          <w:sz w:val="28"/>
          <w:szCs w:val="28"/>
        </w:rPr>
        <w:t xml:space="preserve"> </w:t>
      </w:r>
      <w:r w:rsidR="003031C4" w:rsidRPr="003925CA">
        <w:rPr>
          <w:sz w:val="28"/>
          <w:szCs w:val="28"/>
        </w:rPr>
        <w:t xml:space="preserve">Основная цель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="003031C4" w:rsidRPr="003925CA">
        <w:rPr>
          <w:sz w:val="28"/>
          <w:szCs w:val="28"/>
        </w:rPr>
        <w:t xml:space="preserve"> – поддержка работоспособности локальной сети, серверов, техническое сопровождение компьютерной и оргтехники, компьютерное техническое обеспечение ВУЗа.</w:t>
      </w:r>
    </w:p>
    <w:p w14:paraId="16BD44F4" w14:textId="77777777" w:rsidR="00C576B1" w:rsidRPr="003925CA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14</w:t>
      </w:r>
      <w:r w:rsidR="00C576B1" w:rsidRPr="003925CA">
        <w:rPr>
          <w:sz w:val="28"/>
          <w:szCs w:val="28"/>
        </w:rPr>
        <w:t>.</w:t>
      </w:r>
      <w:r w:rsidR="003E27D1" w:rsidRPr="003925CA">
        <w:rPr>
          <w:sz w:val="28"/>
          <w:szCs w:val="28"/>
        </w:rPr>
        <w:t> </w:t>
      </w:r>
      <w:r w:rsidR="00782897" w:rsidRPr="003925CA">
        <w:rPr>
          <w:sz w:val="28"/>
          <w:szCs w:val="28"/>
        </w:rPr>
        <w:t xml:space="preserve">Структура, состав и штатная численность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="00782897" w:rsidRPr="003925CA">
        <w:rPr>
          <w:sz w:val="28"/>
          <w:szCs w:val="28"/>
        </w:rPr>
        <w:t xml:space="preserve"> определяются </w:t>
      </w:r>
      <w:proofErr w:type="gramStart"/>
      <w:r w:rsidR="00782897" w:rsidRPr="003925CA">
        <w:rPr>
          <w:sz w:val="28"/>
          <w:szCs w:val="28"/>
        </w:rPr>
        <w:t>действующей</w:t>
      </w:r>
      <w:proofErr w:type="gramEnd"/>
      <w:r w:rsidR="00782897" w:rsidRPr="003925CA">
        <w:rPr>
          <w:sz w:val="28"/>
          <w:szCs w:val="28"/>
        </w:rPr>
        <w:t xml:space="preserve"> организационной структурой и штатным расписанием Университета, утвержденными в установленном порядке.</w:t>
      </w:r>
    </w:p>
    <w:p w14:paraId="760B13E9" w14:textId="77777777" w:rsidR="00782897" w:rsidRPr="003925CA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14:paraId="2207D898" w14:textId="77777777" w:rsidR="00C576B1" w:rsidRPr="003925CA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t>Параграф 2. Основные задачи и функции</w:t>
      </w:r>
    </w:p>
    <w:p w14:paraId="220CF7F1" w14:textId="77777777" w:rsidR="00A23101" w:rsidRPr="003925CA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14:paraId="66909F48" w14:textId="77777777" w:rsidR="00C576B1" w:rsidRPr="003925CA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</w:t>
      </w:r>
      <w:r w:rsidR="009956E9" w:rsidRPr="003925CA">
        <w:rPr>
          <w:sz w:val="28"/>
          <w:szCs w:val="28"/>
        </w:rPr>
        <w:t>5</w:t>
      </w:r>
      <w:r w:rsidRPr="003925CA">
        <w:rPr>
          <w:sz w:val="28"/>
          <w:szCs w:val="28"/>
        </w:rPr>
        <w:t xml:space="preserve">. Основные задачи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="00FF4ADD" w:rsidRPr="003925CA">
        <w:rPr>
          <w:sz w:val="28"/>
          <w:szCs w:val="28"/>
        </w:rPr>
        <w:t xml:space="preserve"> </w:t>
      </w:r>
      <w:proofErr w:type="gramStart"/>
      <w:r w:rsidR="00FF4ADD" w:rsidRPr="003925CA">
        <w:rPr>
          <w:sz w:val="28"/>
          <w:szCs w:val="28"/>
        </w:rPr>
        <w:t>в</w:t>
      </w:r>
      <w:proofErr w:type="gramEnd"/>
      <w:r w:rsidR="00FF4ADD" w:rsidRPr="003925CA">
        <w:rPr>
          <w:sz w:val="28"/>
          <w:szCs w:val="28"/>
        </w:rPr>
        <w:t xml:space="preserve"> рамках системы обеспечения качества университета</w:t>
      </w:r>
      <w:r w:rsidRPr="003925CA">
        <w:rPr>
          <w:sz w:val="28"/>
          <w:szCs w:val="28"/>
        </w:rPr>
        <w:t>:</w:t>
      </w:r>
    </w:p>
    <w:p w14:paraId="553B78FA" w14:textId="50655BFB" w:rsidR="003031C4" w:rsidRPr="003925CA" w:rsidRDefault="003031C4" w:rsidP="003031C4">
      <w:pPr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техническое обслуживание и текущий ремонт компьютерной и оргтехники </w:t>
      </w:r>
      <w:r w:rsidR="007835F4">
        <w:rPr>
          <w:sz w:val="28"/>
          <w:szCs w:val="28"/>
        </w:rPr>
        <w:t>Университета</w:t>
      </w:r>
      <w:r w:rsidRPr="003925CA">
        <w:rPr>
          <w:sz w:val="28"/>
          <w:szCs w:val="28"/>
        </w:rPr>
        <w:t>;</w:t>
      </w:r>
    </w:p>
    <w:p w14:paraId="659CF745" w14:textId="1C04D731" w:rsidR="003031C4" w:rsidRPr="003925CA" w:rsidRDefault="003031C4" w:rsidP="00303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2)</w:t>
      </w:r>
      <w:r w:rsidRPr="003925CA">
        <w:rPr>
          <w:sz w:val="28"/>
          <w:szCs w:val="28"/>
        </w:rPr>
        <w:tab/>
        <w:t xml:space="preserve">поддержка рабочего состояния, своевременное обновление и сопровождение программного обеспечения серверов </w:t>
      </w:r>
      <w:r w:rsidR="00AF33F7" w:rsidRPr="003925CA">
        <w:rPr>
          <w:sz w:val="28"/>
          <w:szCs w:val="28"/>
        </w:rPr>
        <w:t>Университета</w:t>
      </w:r>
      <w:r w:rsidRPr="003925CA">
        <w:rPr>
          <w:sz w:val="28"/>
          <w:szCs w:val="28"/>
        </w:rPr>
        <w:t>;</w:t>
      </w:r>
    </w:p>
    <w:p w14:paraId="51C6F3D9" w14:textId="77777777" w:rsidR="003031C4" w:rsidRPr="003925CA" w:rsidRDefault="003031C4" w:rsidP="003031C4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lastRenderedPageBreak/>
        <w:t xml:space="preserve">3)   организация и техническое обеспечение участия университета и его подразделений в </w:t>
      </w:r>
      <w:proofErr w:type="spellStart"/>
      <w:r w:rsidRPr="003925CA">
        <w:rPr>
          <w:sz w:val="28"/>
          <w:szCs w:val="28"/>
        </w:rPr>
        <w:t>on-line</w:t>
      </w:r>
      <w:proofErr w:type="spellEnd"/>
      <w:r w:rsidRPr="003925CA">
        <w:rPr>
          <w:sz w:val="28"/>
          <w:szCs w:val="28"/>
        </w:rPr>
        <w:t xml:space="preserve"> конференциях в сети Интернет;</w:t>
      </w:r>
    </w:p>
    <w:p w14:paraId="5885A73E" w14:textId="77777777" w:rsidR="003031C4" w:rsidRPr="003925CA" w:rsidRDefault="003031C4" w:rsidP="003031C4">
      <w:pPr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4)   монтаж и обслуживание корпоративной сети университета;</w:t>
      </w:r>
    </w:p>
    <w:p w14:paraId="1A6DE671" w14:textId="02AAE1DB" w:rsidR="003031C4" w:rsidRPr="003925CA" w:rsidRDefault="003031C4" w:rsidP="003031C4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5) обеспечение подразделений КРУ имени А.Байтурсынова широкополосным доступом в Интернет;</w:t>
      </w:r>
    </w:p>
    <w:p w14:paraId="052E4CA1" w14:textId="699B7018" w:rsidR="003031C4" w:rsidRPr="003925CA" w:rsidRDefault="003031C4" w:rsidP="003031C4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6) </w:t>
      </w:r>
      <w:r w:rsidR="00AF33F7">
        <w:rPr>
          <w:sz w:val="28"/>
          <w:szCs w:val="28"/>
        </w:rPr>
        <w:t>п</w:t>
      </w:r>
      <w:r w:rsidRPr="003925CA">
        <w:rPr>
          <w:sz w:val="28"/>
          <w:szCs w:val="28"/>
        </w:rPr>
        <w:t xml:space="preserve">одготовка предложений по модернизации и приобретению программных продуктов, оборудования, комплектующих и расходных материалов. </w:t>
      </w:r>
    </w:p>
    <w:p w14:paraId="5C3E6C37" w14:textId="77777777" w:rsidR="00C576B1" w:rsidRPr="003925CA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</w:t>
      </w:r>
      <w:r w:rsidR="009956E9" w:rsidRPr="003925CA">
        <w:rPr>
          <w:sz w:val="28"/>
          <w:szCs w:val="28"/>
        </w:rPr>
        <w:t>6</w:t>
      </w:r>
      <w:r w:rsidRPr="003925CA">
        <w:rPr>
          <w:sz w:val="28"/>
          <w:szCs w:val="28"/>
        </w:rPr>
        <w:t xml:space="preserve">. Функции </w:t>
      </w:r>
      <w:proofErr w:type="gramStart"/>
      <w:r w:rsidR="003031C4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>:</w:t>
      </w:r>
    </w:p>
    <w:p w14:paraId="376C643F" w14:textId="78365B63" w:rsidR="0042335F" w:rsidRDefault="0042335F" w:rsidP="00845330">
      <w:pPr>
        <w:numPr>
          <w:ilvl w:val="0"/>
          <w:numId w:val="15"/>
        </w:numPr>
        <w:tabs>
          <w:tab w:val="left" w:pos="993"/>
        </w:tabs>
        <w:ind w:left="0" w:firstLine="568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ремонт</w:t>
      </w:r>
      <w:r>
        <w:rPr>
          <w:sz w:val="28"/>
          <w:szCs w:val="28"/>
        </w:rPr>
        <w:t>, установка</w:t>
      </w:r>
      <w:r w:rsidRPr="003925CA">
        <w:rPr>
          <w:sz w:val="28"/>
          <w:szCs w:val="28"/>
        </w:rPr>
        <w:t xml:space="preserve"> компьютерной и оргтехники</w:t>
      </w:r>
      <w:r>
        <w:rPr>
          <w:sz w:val="28"/>
          <w:szCs w:val="28"/>
        </w:rPr>
        <w:t xml:space="preserve"> по заявкам;</w:t>
      </w:r>
      <w:r w:rsidRPr="003925CA">
        <w:rPr>
          <w:sz w:val="28"/>
          <w:szCs w:val="28"/>
        </w:rPr>
        <w:t xml:space="preserve"> </w:t>
      </w:r>
    </w:p>
    <w:p w14:paraId="05AC7D98" w14:textId="43AFCB1F" w:rsidR="0042335F" w:rsidRDefault="0042335F" w:rsidP="00845330">
      <w:pPr>
        <w:numPr>
          <w:ilvl w:val="0"/>
          <w:numId w:val="15"/>
        </w:numPr>
        <w:tabs>
          <w:tab w:val="left" w:pos="993"/>
        </w:tabs>
        <w:ind w:left="0" w:right="47" w:firstLine="568"/>
        <w:jc w:val="both"/>
        <w:rPr>
          <w:sz w:val="28"/>
          <w:szCs w:val="28"/>
        </w:rPr>
      </w:pPr>
      <w:r w:rsidRPr="0042335F">
        <w:rPr>
          <w:sz w:val="28"/>
          <w:szCs w:val="28"/>
        </w:rPr>
        <w:t>формирование заявок на приобретение лицензионного программного обеспечения. Поддержка серверов в рабочем состоянии</w:t>
      </w:r>
      <w:r w:rsidR="00B0583F">
        <w:rPr>
          <w:sz w:val="28"/>
          <w:szCs w:val="28"/>
        </w:rPr>
        <w:t>;</w:t>
      </w:r>
      <w:r w:rsidRPr="0042335F">
        <w:rPr>
          <w:sz w:val="28"/>
          <w:szCs w:val="28"/>
        </w:rPr>
        <w:t xml:space="preserve"> </w:t>
      </w:r>
    </w:p>
    <w:p w14:paraId="2E0C2247" w14:textId="6B50C6F2" w:rsidR="00C576B1" w:rsidRDefault="003031C4" w:rsidP="00845330">
      <w:pPr>
        <w:numPr>
          <w:ilvl w:val="0"/>
          <w:numId w:val="15"/>
        </w:numPr>
        <w:tabs>
          <w:tab w:val="left" w:pos="993"/>
        </w:tabs>
        <w:ind w:left="0" w:right="47" w:firstLine="568"/>
        <w:jc w:val="both"/>
        <w:rPr>
          <w:sz w:val="28"/>
          <w:szCs w:val="28"/>
        </w:rPr>
      </w:pPr>
      <w:r w:rsidRPr="0042335F">
        <w:rPr>
          <w:sz w:val="28"/>
          <w:szCs w:val="28"/>
        </w:rPr>
        <w:t>обеспечение бесперебойного функционирования IT сервисо</w:t>
      </w:r>
      <w:r w:rsidR="00845330" w:rsidRPr="0042335F">
        <w:rPr>
          <w:sz w:val="28"/>
          <w:szCs w:val="28"/>
        </w:rPr>
        <w:t>в</w:t>
      </w:r>
      <w:r w:rsidR="00B0583F">
        <w:rPr>
          <w:sz w:val="28"/>
          <w:szCs w:val="28"/>
        </w:rPr>
        <w:t>;</w:t>
      </w:r>
    </w:p>
    <w:p w14:paraId="073ECFC8" w14:textId="3F607DFA" w:rsidR="00B0583F" w:rsidRDefault="00B0583F" w:rsidP="00845330">
      <w:pPr>
        <w:numPr>
          <w:ilvl w:val="0"/>
          <w:numId w:val="15"/>
        </w:numPr>
        <w:tabs>
          <w:tab w:val="left" w:pos="993"/>
        </w:tabs>
        <w:ind w:left="0" w:right="47" w:firstLine="568"/>
        <w:jc w:val="both"/>
        <w:rPr>
          <w:sz w:val="28"/>
          <w:szCs w:val="28"/>
        </w:rPr>
      </w:pPr>
      <w:r>
        <w:rPr>
          <w:sz w:val="28"/>
          <w:szCs w:val="28"/>
        </w:rPr>
        <w:t>внесение предложений по услугам сети интернет. Формирование годовой заявки на приобретение услуг интернета;</w:t>
      </w:r>
    </w:p>
    <w:p w14:paraId="5C212743" w14:textId="61C8DD3E" w:rsidR="00B0583F" w:rsidRDefault="005C4EAD" w:rsidP="00845330">
      <w:pPr>
        <w:numPr>
          <w:ilvl w:val="0"/>
          <w:numId w:val="15"/>
        </w:numPr>
        <w:tabs>
          <w:tab w:val="left" w:pos="993"/>
        </w:tabs>
        <w:ind w:left="0" w:right="47" w:firstLine="56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B0583F">
        <w:rPr>
          <w:sz w:val="28"/>
          <w:szCs w:val="28"/>
        </w:rPr>
        <w:t xml:space="preserve">ониторинг состояния </w:t>
      </w:r>
      <w:r w:rsidR="001F1C8A">
        <w:rPr>
          <w:sz w:val="28"/>
          <w:szCs w:val="28"/>
        </w:rPr>
        <w:t xml:space="preserve">и </w:t>
      </w:r>
      <w:r w:rsidR="001F1C8A" w:rsidRPr="001F1C8A">
        <w:rPr>
          <w:sz w:val="28"/>
          <w:szCs w:val="28"/>
        </w:rPr>
        <w:t>количественных показателей</w:t>
      </w:r>
      <w:r w:rsidR="001F1C8A">
        <w:rPr>
          <w:sz w:val="28"/>
          <w:szCs w:val="28"/>
        </w:rPr>
        <w:t xml:space="preserve"> </w:t>
      </w:r>
      <w:r w:rsidR="001F1C8A" w:rsidRPr="001F1C8A">
        <w:rPr>
          <w:sz w:val="28"/>
          <w:szCs w:val="28"/>
        </w:rPr>
        <w:t xml:space="preserve">компьютерной техники </w:t>
      </w:r>
      <w:r w:rsidR="001F1C8A">
        <w:rPr>
          <w:sz w:val="28"/>
          <w:szCs w:val="28"/>
        </w:rPr>
        <w:t>У</w:t>
      </w:r>
      <w:r w:rsidR="001F1C8A" w:rsidRPr="001F1C8A">
        <w:rPr>
          <w:sz w:val="28"/>
          <w:szCs w:val="28"/>
        </w:rPr>
        <w:t>ниверситета</w:t>
      </w:r>
      <w:r w:rsidR="001F1C8A">
        <w:rPr>
          <w:sz w:val="28"/>
          <w:szCs w:val="28"/>
        </w:rPr>
        <w:t>;</w:t>
      </w:r>
    </w:p>
    <w:p w14:paraId="48A0A4AD" w14:textId="14ACB0DD" w:rsidR="00B0583F" w:rsidRPr="0042335F" w:rsidRDefault="00B0583F" w:rsidP="00845330">
      <w:pPr>
        <w:numPr>
          <w:ilvl w:val="0"/>
          <w:numId w:val="15"/>
        </w:numPr>
        <w:tabs>
          <w:tab w:val="left" w:pos="993"/>
        </w:tabs>
        <w:ind w:left="0" w:right="47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предложений по закупу компьютерной и оргтехники техники, компьютерной периферии. Формирование годовой заявки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заку</w:t>
      </w:r>
      <w:r w:rsidR="000D699C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техники.</w:t>
      </w:r>
    </w:p>
    <w:p w14:paraId="228BB94A" w14:textId="77777777" w:rsidR="00845330" w:rsidRPr="003925CA" w:rsidRDefault="00845330" w:rsidP="003031C4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14:paraId="655007E6" w14:textId="77777777" w:rsidR="00845330" w:rsidRPr="003925CA" w:rsidRDefault="00C576B1" w:rsidP="00845330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t>Параграф 3. Права и обязанности</w:t>
      </w:r>
    </w:p>
    <w:p w14:paraId="4A4BEF5A" w14:textId="77777777" w:rsidR="00A23101" w:rsidRPr="003925CA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E2A1FA4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</w:t>
      </w:r>
      <w:r w:rsidR="009956E9" w:rsidRPr="003925CA">
        <w:rPr>
          <w:sz w:val="28"/>
          <w:szCs w:val="28"/>
        </w:rPr>
        <w:t>7</w:t>
      </w:r>
      <w:r w:rsidRPr="003925CA">
        <w:rPr>
          <w:sz w:val="28"/>
          <w:szCs w:val="28"/>
        </w:rPr>
        <w:t>.</w:t>
      </w:r>
      <w:r w:rsidR="003A5EB7" w:rsidRPr="003925CA">
        <w:rPr>
          <w:sz w:val="28"/>
          <w:szCs w:val="28"/>
        </w:rPr>
        <w:t> </w:t>
      </w:r>
      <w:r w:rsidR="00680B29" w:rsidRPr="003925CA">
        <w:rPr>
          <w:sz w:val="28"/>
          <w:szCs w:val="28"/>
        </w:rPr>
        <w:t>Начальник</w:t>
      </w:r>
      <w:r w:rsidR="002C3A00" w:rsidRPr="003925CA">
        <w:rPr>
          <w:sz w:val="28"/>
          <w:szCs w:val="28"/>
        </w:rPr>
        <w:t xml:space="preserve"> </w:t>
      </w:r>
      <w:r w:rsidRPr="003925CA">
        <w:rPr>
          <w:sz w:val="28"/>
          <w:szCs w:val="28"/>
        </w:rPr>
        <w:t xml:space="preserve">и сотрудники </w:t>
      </w:r>
      <w:proofErr w:type="gramStart"/>
      <w:r w:rsidR="00680B29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имеют право: </w:t>
      </w:r>
    </w:p>
    <w:p w14:paraId="110CCF84" w14:textId="77777777" w:rsidR="00C576B1" w:rsidRPr="003925CA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14:paraId="3381B4E0" w14:textId="77777777" w:rsidR="00C576B1" w:rsidRPr="003925CA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14:paraId="1204B884" w14:textId="77777777" w:rsidR="00C576B1" w:rsidRPr="003925CA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14:paraId="5A2749D6" w14:textId="77777777" w:rsidR="00C576B1" w:rsidRPr="003925CA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30488530" w14:textId="77777777" w:rsidR="00C576B1" w:rsidRPr="003925CA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692A523C" w14:textId="77777777" w:rsidR="00C576B1" w:rsidRPr="003925CA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17A1B2CC" w14:textId="38CD0156" w:rsidR="00C576B1" w:rsidRPr="003925CA" w:rsidRDefault="00AF33F7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C576B1" w:rsidRPr="003925CA">
        <w:rPr>
          <w:sz w:val="28"/>
          <w:szCs w:val="28"/>
        </w:rPr>
        <w:t xml:space="preserve"> организационн</w:t>
      </w:r>
      <w:r>
        <w:rPr>
          <w:sz w:val="28"/>
          <w:szCs w:val="28"/>
        </w:rPr>
        <w:t>ое</w:t>
      </w:r>
      <w:r w:rsidR="00C576B1" w:rsidRPr="003925CA">
        <w:rPr>
          <w:sz w:val="28"/>
          <w:szCs w:val="28"/>
        </w:rPr>
        <w:t xml:space="preserve"> и материально-техническо</w:t>
      </w:r>
      <w:r>
        <w:rPr>
          <w:sz w:val="28"/>
          <w:szCs w:val="28"/>
        </w:rPr>
        <w:t>е</w:t>
      </w:r>
      <w:r w:rsidR="00C576B1" w:rsidRPr="003925CA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е</w:t>
      </w:r>
      <w:r w:rsidR="00C576B1" w:rsidRPr="003925CA">
        <w:rPr>
          <w:sz w:val="28"/>
          <w:szCs w:val="28"/>
        </w:rPr>
        <w:t xml:space="preserve"> своей деятельности, а также оказани</w:t>
      </w:r>
      <w:r>
        <w:rPr>
          <w:sz w:val="28"/>
          <w:szCs w:val="28"/>
        </w:rPr>
        <w:t>е</w:t>
      </w:r>
      <w:r w:rsidR="00C576B1" w:rsidRPr="003925CA">
        <w:rPr>
          <w:sz w:val="28"/>
          <w:szCs w:val="28"/>
        </w:rPr>
        <w:t xml:space="preserve"> содействия в исполнении своих должностных обязанностей и прав;</w:t>
      </w:r>
    </w:p>
    <w:p w14:paraId="3154FE46" w14:textId="77777777" w:rsidR="00C576B1" w:rsidRPr="003925CA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3925CA">
        <w:rPr>
          <w:sz w:val="28"/>
          <w:szCs w:val="28"/>
        </w:rPr>
        <w:t>У</w:t>
      </w:r>
      <w:r w:rsidRPr="003925CA">
        <w:rPr>
          <w:sz w:val="28"/>
          <w:szCs w:val="28"/>
        </w:rPr>
        <w:t xml:space="preserve">ниверситета в соответствии с Уставом </w:t>
      </w:r>
      <w:r w:rsidR="00196848" w:rsidRPr="003925CA">
        <w:rPr>
          <w:sz w:val="28"/>
          <w:szCs w:val="28"/>
        </w:rPr>
        <w:t>КРУ</w:t>
      </w:r>
      <w:r w:rsidRPr="003925CA">
        <w:rPr>
          <w:sz w:val="28"/>
          <w:szCs w:val="28"/>
        </w:rPr>
        <w:t xml:space="preserve"> и коллективным договором;</w:t>
      </w:r>
    </w:p>
    <w:p w14:paraId="24AB85D1" w14:textId="77777777" w:rsidR="00C576B1" w:rsidRPr="003925CA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lastRenderedPageBreak/>
        <w:t>1</w:t>
      </w:r>
      <w:r w:rsidR="009956E9" w:rsidRPr="003925CA">
        <w:rPr>
          <w:sz w:val="28"/>
          <w:szCs w:val="28"/>
        </w:rPr>
        <w:t>8</w:t>
      </w:r>
      <w:r w:rsidR="00C576B1" w:rsidRPr="003925CA">
        <w:rPr>
          <w:sz w:val="28"/>
          <w:szCs w:val="28"/>
        </w:rPr>
        <w:t>.</w:t>
      </w:r>
      <w:r w:rsidR="003A5EB7" w:rsidRPr="003925CA">
        <w:rPr>
          <w:sz w:val="28"/>
          <w:szCs w:val="28"/>
        </w:rPr>
        <w:t> </w:t>
      </w:r>
      <w:r w:rsidR="00C576B1" w:rsidRPr="003925CA">
        <w:rPr>
          <w:sz w:val="28"/>
          <w:szCs w:val="28"/>
        </w:rPr>
        <w:t xml:space="preserve">В обязанности </w:t>
      </w:r>
      <w:r w:rsidR="00680B29" w:rsidRPr="003925CA">
        <w:rPr>
          <w:sz w:val="28"/>
          <w:szCs w:val="28"/>
        </w:rPr>
        <w:t>начальника</w:t>
      </w:r>
      <w:r w:rsidR="00C576B1" w:rsidRPr="003925CA">
        <w:rPr>
          <w:sz w:val="28"/>
          <w:szCs w:val="28"/>
        </w:rPr>
        <w:t xml:space="preserve"> и сотрудников </w:t>
      </w:r>
      <w:proofErr w:type="gramStart"/>
      <w:r w:rsidR="00680B29" w:rsidRPr="003925CA">
        <w:rPr>
          <w:sz w:val="28"/>
          <w:szCs w:val="28"/>
        </w:rPr>
        <w:t>ОТО</w:t>
      </w:r>
      <w:proofErr w:type="gramEnd"/>
      <w:r w:rsidR="00C576B1" w:rsidRPr="003925CA">
        <w:rPr>
          <w:sz w:val="28"/>
          <w:szCs w:val="28"/>
        </w:rPr>
        <w:t xml:space="preserve"> входят:</w:t>
      </w:r>
    </w:p>
    <w:p w14:paraId="63397A37" w14:textId="60EEEA0C" w:rsidR="00C576B1" w:rsidRPr="003925CA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исполнение поручений Председателя Правления</w:t>
      </w:r>
      <w:r w:rsidR="003A5EB7" w:rsidRPr="003925CA">
        <w:rPr>
          <w:sz w:val="28"/>
          <w:szCs w:val="28"/>
        </w:rPr>
        <w:t>-</w:t>
      </w:r>
      <w:r w:rsidR="0085113C" w:rsidRPr="003925CA">
        <w:rPr>
          <w:sz w:val="28"/>
          <w:szCs w:val="28"/>
        </w:rPr>
        <w:t>Р</w:t>
      </w:r>
      <w:r w:rsidRPr="003925CA">
        <w:rPr>
          <w:sz w:val="28"/>
          <w:szCs w:val="28"/>
        </w:rPr>
        <w:t>ектора, Совета директоров,</w:t>
      </w:r>
      <w:r w:rsidR="00AF33F7">
        <w:rPr>
          <w:sz w:val="28"/>
          <w:szCs w:val="28"/>
        </w:rPr>
        <w:t xml:space="preserve"> проректора по исследованиям, инновациям и </w:t>
      </w:r>
      <w:proofErr w:type="spellStart"/>
      <w:r w:rsidR="00AF33F7">
        <w:rPr>
          <w:sz w:val="28"/>
          <w:szCs w:val="28"/>
        </w:rPr>
        <w:t>цифровизации</w:t>
      </w:r>
      <w:proofErr w:type="spellEnd"/>
      <w:r w:rsidR="00AF33F7">
        <w:rPr>
          <w:sz w:val="28"/>
          <w:szCs w:val="28"/>
        </w:rPr>
        <w:t>,</w:t>
      </w:r>
      <w:r w:rsidRPr="003925CA">
        <w:rPr>
          <w:sz w:val="28"/>
          <w:szCs w:val="28"/>
        </w:rPr>
        <w:t xml:space="preserve"> </w:t>
      </w:r>
      <w:r w:rsidR="00C01FBB" w:rsidRPr="003925CA">
        <w:rPr>
          <w:sz w:val="28"/>
          <w:szCs w:val="28"/>
        </w:rPr>
        <w:t xml:space="preserve">а для сотрудников также – </w:t>
      </w:r>
      <w:r w:rsidRPr="003925CA">
        <w:rPr>
          <w:sz w:val="28"/>
          <w:szCs w:val="28"/>
        </w:rPr>
        <w:t>непосредственного руководителя;</w:t>
      </w:r>
    </w:p>
    <w:p w14:paraId="2F128146" w14:textId="77777777" w:rsidR="00C576B1" w:rsidRPr="003925CA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соблюдение трудовой и исполнительской дисциплины, Правил внутреннего распорядка</w:t>
      </w:r>
      <w:r w:rsidR="003925CA" w:rsidRPr="003925CA">
        <w:rPr>
          <w:sz w:val="28"/>
          <w:szCs w:val="28"/>
        </w:rPr>
        <w:t xml:space="preserve">, </w:t>
      </w:r>
      <w:r w:rsidR="003925CA">
        <w:rPr>
          <w:sz w:val="28"/>
          <w:szCs w:val="28"/>
        </w:rPr>
        <w:t>П</w:t>
      </w:r>
      <w:r w:rsidR="003925CA" w:rsidRPr="003925CA">
        <w:rPr>
          <w:sz w:val="28"/>
          <w:szCs w:val="28"/>
        </w:rPr>
        <w:t>равил</w:t>
      </w:r>
      <w:r w:rsidRPr="003925CA">
        <w:rPr>
          <w:sz w:val="28"/>
          <w:szCs w:val="28"/>
        </w:rPr>
        <w:t xml:space="preserve"> и норм охраны труда, техники безопасности и противопожарной защиты;</w:t>
      </w:r>
    </w:p>
    <w:p w14:paraId="73F6267B" w14:textId="77777777" w:rsidR="00C576B1" w:rsidRPr="003925CA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соблюд</w:t>
      </w:r>
      <w:r w:rsidR="00934E5C" w:rsidRPr="003925CA">
        <w:rPr>
          <w:sz w:val="28"/>
          <w:szCs w:val="28"/>
        </w:rPr>
        <w:t>ение</w:t>
      </w:r>
      <w:r w:rsidRPr="003925CA">
        <w:rPr>
          <w:sz w:val="28"/>
          <w:szCs w:val="28"/>
        </w:rPr>
        <w:t xml:space="preserve"> установленны</w:t>
      </w:r>
      <w:r w:rsidR="00934E5C" w:rsidRPr="003925CA">
        <w:rPr>
          <w:sz w:val="28"/>
          <w:szCs w:val="28"/>
        </w:rPr>
        <w:t>х</w:t>
      </w:r>
      <w:r w:rsidRPr="003925CA">
        <w:rPr>
          <w:sz w:val="28"/>
          <w:szCs w:val="28"/>
        </w:rPr>
        <w:t xml:space="preserve"> срок</w:t>
      </w:r>
      <w:r w:rsidR="00934E5C" w:rsidRPr="003925CA">
        <w:rPr>
          <w:sz w:val="28"/>
          <w:szCs w:val="28"/>
        </w:rPr>
        <w:t>ов</w:t>
      </w:r>
      <w:r w:rsidRPr="003925CA">
        <w:rPr>
          <w:sz w:val="28"/>
          <w:szCs w:val="28"/>
        </w:rPr>
        <w:t xml:space="preserve"> исполнения заданий и поручений;</w:t>
      </w:r>
    </w:p>
    <w:p w14:paraId="452F2489" w14:textId="77777777" w:rsidR="00C576B1" w:rsidRPr="003925CA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организ</w:t>
      </w:r>
      <w:r w:rsidR="00934E5C" w:rsidRPr="003925CA">
        <w:rPr>
          <w:sz w:val="28"/>
          <w:szCs w:val="28"/>
        </w:rPr>
        <w:t>ация</w:t>
      </w:r>
      <w:r w:rsidRPr="003925CA">
        <w:rPr>
          <w:sz w:val="28"/>
          <w:szCs w:val="28"/>
        </w:rPr>
        <w:t xml:space="preserve"> работ</w:t>
      </w:r>
      <w:r w:rsidR="00934E5C" w:rsidRPr="003925CA">
        <w:rPr>
          <w:sz w:val="28"/>
          <w:szCs w:val="28"/>
        </w:rPr>
        <w:t>ы</w:t>
      </w:r>
      <w:r w:rsidRPr="003925CA">
        <w:rPr>
          <w:sz w:val="28"/>
          <w:szCs w:val="28"/>
        </w:rPr>
        <w:t xml:space="preserve"> и эффективно</w:t>
      </w:r>
      <w:r w:rsidR="00934E5C" w:rsidRPr="003925CA">
        <w:rPr>
          <w:sz w:val="28"/>
          <w:szCs w:val="28"/>
        </w:rPr>
        <w:t>го</w:t>
      </w:r>
      <w:r w:rsidRPr="003925CA">
        <w:rPr>
          <w:sz w:val="28"/>
          <w:szCs w:val="28"/>
        </w:rPr>
        <w:t xml:space="preserve"> взаимодействи</w:t>
      </w:r>
      <w:r w:rsidR="00934E5C" w:rsidRPr="003925CA">
        <w:rPr>
          <w:sz w:val="28"/>
          <w:szCs w:val="28"/>
        </w:rPr>
        <w:t>я</w:t>
      </w:r>
      <w:r w:rsidRPr="003925CA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3925CA">
        <w:rPr>
          <w:sz w:val="28"/>
          <w:szCs w:val="28"/>
        </w:rPr>
        <w:t xml:space="preserve"> (для руководителя подразделения)</w:t>
      </w:r>
      <w:r w:rsidR="00680B29" w:rsidRPr="003925CA">
        <w:rPr>
          <w:sz w:val="28"/>
          <w:szCs w:val="28"/>
        </w:rPr>
        <w:t>.</w:t>
      </w:r>
    </w:p>
    <w:p w14:paraId="3C996C51" w14:textId="77777777" w:rsidR="00C576B1" w:rsidRPr="003925CA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14:paraId="64DD4361" w14:textId="77777777" w:rsidR="00C576B1" w:rsidRPr="003925CA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t>Параграф 4. Должностная ответственность</w:t>
      </w:r>
    </w:p>
    <w:p w14:paraId="176EC5EB" w14:textId="77777777" w:rsidR="00A23101" w:rsidRPr="003925CA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14:paraId="0FAB8E82" w14:textId="77777777" w:rsidR="00C576B1" w:rsidRPr="003925CA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19</w:t>
      </w:r>
      <w:r w:rsidR="00C576B1" w:rsidRPr="003925CA">
        <w:rPr>
          <w:sz w:val="28"/>
          <w:szCs w:val="28"/>
        </w:rPr>
        <w:t>.</w:t>
      </w:r>
      <w:r w:rsidR="003A5EB7" w:rsidRPr="003925CA">
        <w:rPr>
          <w:sz w:val="28"/>
          <w:szCs w:val="28"/>
        </w:rPr>
        <w:t> </w:t>
      </w:r>
      <w:r w:rsidR="00680B29" w:rsidRPr="003925CA">
        <w:rPr>
          <w:sz w:val="28"/>
          <w:szCs w:val="28"/>
        </w:rPr>
        <w:t>Начальник</w:t>
      </w:r>
      <w:r w:rsidR="00C576B1" w:rsidRPr="003925CA">
        <w:rPr>
          <w:sz w:val="28"/>
          <w:szCs w:val="28"/>
        </w:rPr>
        <w:t xml:space="preserve"> и сотрудники </w:t>
      </w:r>
      <w:proofErr w:type="gramStart"/>
      <w:r w:rsidR="00680B29" w:rsidRPr="003925CA">
        <w:rPr>
          <w:sz w:val="28"/>
          <w:szCs w:val="28"/>
        </w:rPr>
        <w:t>ОТО</w:t>
      </w:r>
      <w:proofErr w:type="gramEnd"/>
      <w:r w:rsidR="00C576B1" w:rsidRPr="003925CA">
        <w:rPr>
          <w:sz w:val="28"/>
          <w:szCs w:val="28"/>
        </w:rPr>
        <w:t xml:space="preserve"> несут ответственность за:</w:t>
      </w:r>
    </w:p>
    <w:p w14:paraId="4386C54D" w14:textId="77777777" w:rsidR="008F09B5" w:rsidRPr="003925CA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3925CA">
        <w:rPr>
          <w:sz w:val="28"/>
          <w:szCs w:val="28"/>
        </w:rPr>
        <w:t>Костанайский</w:t>
      </w:r>
      <w:proofErr w:type="spellEnd"/>
      <w:r w:rsidRPr="003925CA">
        <w:rPr>
          <w:sz w:val="28"/>
          <w:szCs w:val="28"/>
        </w:rPr>
        <w:t xml:space="preserve"> региональный университет имени А.</w:t>
      </w:r>
      <w:r w:rsidR="00680B29" w:rsidRP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Pr="003925CA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244BFE08" w14:textId="77777777" w:rsidR="008F09B5" w:rsidRPr="003925CA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125D3155" w14:textId="77777777" w:rsidR="008F09B5" w:rsidRPr="003925CA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разглашение персональных данных работников Университета</w:t>
      </w:r>
      <w:r w:rsidRPr="003925CA">
        <w:rPr>
          <w:sz w:val="28"/>
          <w:szCs w:val="28"/>
          <w:lang w:val="kk-KZ"/>
        </w:rPr>
        <w:t>;</w:t>
      </w:r>
      <w:r w:rsidRPr="003925CA">
        <w:rPr>
          <w:sz w:val="28"/>
          <w:szCs w:val="28"/>
        </w:rPr>
        <w:t xml:space="preserve"> </w:t>
      </w:r>
    </w:p>
    <w:p w14:paraId="1C3A34BE" w14:textId="77777777" w:rsidR="008F09B5" w:rsidRPr="003925CA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00060C9B" w14:textId="77777777" w:rsidR="008F09B5" w:rsidRPr="003925CA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031E56E7" w14:textId="77777777" w:rsidR="008F09B5" w:rsidRPr="003925CA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680B29" w:rsidRPr="003925CA">
        <w:rPr>
          <w:sz w:val="28"/>
          <w:szCs w:val="28"/>
        </w:rPr>
        <w:t>.</w:t>
      </w:r>
    </w:p>
    <w:p w14:paraId="3DF87F10" w14:textId="77777777" w:rsidR="00C576B1" w:rsidRPr="003925CA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9956E9" w:rsidRPr="003925CA">
        <w:rPr>
          <w:sz w:val="28"/>
          <w:szCs w:val="28"/>
        </w:rPr>
        <w:t>0</w:t>
      </w:r>
      <w:r w:rsidRPr="003925CA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proofErr w:type="gramStart"/>
      <w:r w:rsidR="00680B29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14:paraId="012F5137" w14:textId="77777777" w:rsidR="00C576B1" w:rsidRPr="003925CA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0F4B686D" w14:textId="77777777" w:rsidR="00C576B1" w:rsidRPr="003925CA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t>Параграф 5. Материально-техническое обеспечение</w:t>
      </w:r>
    </w:p>
    <w:p w14:paraId="5AF1CEFA" w14:textId="77777777" w:rsidR="00A23101" w:rsidRPr="003925CA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99E26B3" w14:textId="084812FD"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9956E9" w:rsidRPr="003925CA">
        <w:rPr>
          <w:sz w:val="28"/>
          <w:szCs w:val="28"/>
        </w:rPr>
        <w:t>1</w:t>
      </w:r>
      <w:r w:rsidRPr="003925CA">
        <w:rPr>
          <w:sz w:val="28"/>
          <w:szCs w:val="28"/>
        </w:rPr>
        <w:t xml:space="preserve">. </w:t>
      </w:r>
      <w:proofErr w:type="gramStart"/>
      <w:r w:rsidR="00FF4C0B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</w:t>
      </w:r>
      <w:proofErr w:type="gramStart"/>
      <w:r w:rsidRPr="003925CA">
        <w:rPr>
          <w:sz w:val="28"/>
          <w:szCs w:val="28"/>
        </w:rPr>
        <w:t>для</w:t>
      </w:r>
      <w:proofErr w:type="gramEnd"/>
      <w:r w:rsidRPr="003925CA">
        <w:rPr>
          <w:sz w:val="28"/>
          <w:szCs w:val="28"/>
        </w:rPr>
        <w:t xml:space="preserve"> качественного выполнения своих функций долж</w:t>
      </w:r>
      <w:r w:rsidR="006F79B5" w:rsidRPr="003925CA">
        <w:rPr>
          <w:sz w:val="28"/>
          <w:szCs w:val="28"/>
        </w:rPr>
        <w:t>ен</w:t>
      </w:r>
      <w:r w:rsidRPr="003925CA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14:paraId="500D2450" w14:textId="2336F7F1" w:rsidR="002C6742" w:rsidRDefault="002C6742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ED29B17" w14:textId="40948038" w:rsidR="002C6742" w:rsidRDefault="002C6742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C07CD65" w14:textId="725F687D" w:rsidR="002C6742" w:rsidRDefault="002C6742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51388A94" w14:textId="77777777" w:rsidR="002C6742" w:rsidRPr="003925CA" w:rsidRDefault="002C6742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133F62F8" w14:textId="77777777" w:rsidR="00C576B1" w:rsidRPr="003925CA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01C47194" w14:textId="77777777" w:rsidR="00C576B1" w:rsidRPr="003925CA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lastRenderedPageBreak/>
        <w:t>Параграф 6.</w:t>
      </w:r>
      <w:r w:rsidRPr="003925CA">
        <w:rPr>
          <w:sz w:val="28"/>
          <w:szCs w:val="28"/>
        </w:rPr>
        <w:t xml:space="preserve"> </w:t>
      </w:r>
      <w:r w:rsidRPr="003925CA">
        <w:rPr>
          <w:b/>
          <w:sz w:val="28"/>
          <w:szCs w:val="28"/>
        </w:rPr>
        <w:t>Взаимодействие с другими подразделениями</w:t>
      </w:r>
    </w:p>
    <w:p w14:paraId="6845F80E" w14:textId="77777777" w:rsidR="00A23101" w:rsidRPr="003925CA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5F4A2141" w14:textId="77777777" w:rsidR="00C576B1" w:rsidRPr="003925CA" w:rsidRDefault="00C576B1" w:rsidP="00FF4C0B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9956E9" w:rsidRPr="003925CA">
        <w:rPr>
          <w:sz w:val="28"/>
          <w:szCs w:val="28"/>
        </w:rPr>
        <w:t>2</w:t>
      </w:r>
      <w:r w:rsidRPr="003925CA">
        <w:rPr>
          <w:sz w:val="28"/>
          <w:szCs w:val="28"/>
        </w:rPr>
        <w:t xml:space="preserve">. </w:t>
      </w:r>
      <w:proofErr w:type="gramStart"/>
      <w:r w:rsidR="00FF4C0B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</w:t>
      </w:r>
      <w:proofErr w:type="gramStart"/>
      <w:r w:rsidRPr="003925CA">
        <w:rPr>
          <w:sz w:val="28"/>
          <w:szCs w:val="28"/>
        </w:rPr>
        <w:t>в</w:t>
      </w:r>
      <w:proofErr w:type="gramEnd"/>
      <w:r w:rsidRPr="003925CA">
        <w:rPr>
          <w:sz w:val="28"/>
          <w:szCs w:val="28"/>
        </w:rPr>
        <w:t xml:space="preserve"> рамках своих полномочий взаимодействует со всеми подразделениями КРУ имени А.</w:t>
      </w:r>
      <w:r w:rsidR="00FF4C0B" w:rsidRPr="003925CA">
        <w:rPr>
          <w:sz w:val="28"/>
          <w:szCs w:val="28"/>
        </w:rPr>
        <w:t xml:space="preserve"> </w:t>
      </w:r>
      <w:proofErr w:type="spellStart"/>
      <w:r w:rsidRPr="003925CA">
        <w:rPr>
          <w:sz w:val="28"/>
          <w:szCs w:val="28"/>
        </w:rPr>
        <w:t>Байтурсынова</w:t>
      </w:r>
      <w:proofErr w:type="spellEnd"/>
      <w:r w:rsidRPr="003925CA">
        <w:rPr>
          <w:sz w:val="28"/>
          <w:szCs w:val="28"/>
          <w:lang w:val="kk-KZ"/>
        </w:rPr>
        <w:t>,</w:t>
      </w:r>
      <w:r w:rsidRPr="003925CA">
        <w:rPr>
          <w:sz w:val="28"/>
          <w:szCs w:val="28"/>
        </w:rPr>
        <w:t xml:space="preserve"> а также в пределах своей компетенции </w:t>
      </w:r>
      <w:r w:rsidRPr="003925CA">
        <w:rPr>
          <w:sz w:val="28"/>
          <w:szCs w:val="28"/>
          <w:lang w:val="kk-KZ"/>
        </w:rPr>
        <w:t xml:space="preserve">– </w:t>
      </w:r>
      <w:r w:rsidRPr="003925CA">
        <w:rPr>
          <w:sz w:val="28"/>
          <w:szCs w:val="28"/>
        </w:rPr>
        <w:t>со</w:t>
      </w:r>
      <w:r w:rsidRPr="003925CA">
        <w:rPr>
          <w:sz w:val="28"/>
          <w:szCs w:val="28"/>
          <w:lang w:val="kk-KZ"/>
        </w:rPr>
        <w:t xml:space="preserve"> </w:t>
      </w:r>
      <w:r w:rsidRPr="003925CA">
        <w:rPr>
          <w:sz w:val="28"/>
          <w:szCs w:val="28"/>
        </w:rPr>
        <w:t>сторонними организациями.</w:t>
      </w:r>
    </w:p>
    <w:p w14:paraId="39EAA83C" w14:textId="77777777" w:rsidR="00C576B1" w:rsidRPr="003925CA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7A44D5AB" w14:textId="77777777" w:rsidR="00C576B1" w:rsidRPr="003925CA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t>Параграф 7.</w:t>
      </w:r>
      <w:r w:rsidRPr="003925CA">
        <w:rPr>
          <w:sz w:val="28"/>
          <w:szCs w:val="28"/>
        </w:rPr>
        <w:t xml:space="preserve"> </w:t>
      </w:r>
      <w:r w:rsidRPr="003925CA">
        <w:rPr>
          <w:b/>
          <w:sz w:val="28"/>
          <w:szCs w:val="28"/>
        </w:rPr>
        <w:t xml:space="preserve">Поощрение сотрудников </w:t>
      </w:r>
    </w:p>
    <w:p w14:paraId="3DC5F316" w14:textId="77777777" w:rsidR="00A23101" w:rsidRPr="003925CA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14:paraId="6E0B7778" w14:textId="5026D7F2" w:rsidR="00C576B1" w:rsidRPr="003925CA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9956E9" w:rsidRPr="003925CA">
        <w:rPr>
          <w:sz w:val="28"/>
          <w:szCs w:val="28"/>
        </w:rPr>
        <w:t>3</w:t>
      </w:r>
      <w:r w:rsidRPr="003925CA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proofErr w:type="gramStart"/>
      <w:r w:rsidR="00FF4C0B" w:rsidRPr="003925CA">
        <w:rPr>
          <w:sz w:val="28"/>
          <w:szCs w:val="28"/>
        </w:rPr>
        <w:t>ОТО</w:t>
      </w:r>
      <w:proofErr w:type="gramEnd"/>
      <w:r w:rsidRPr="003925CA">
        <w:rPr>
          <w:sz w:val="28"/>
          <w:szCs w:val="28"/>
        </w:rPr>
        <w:t xml:space="preserve"> поощряются </w:t>
      </w:r>
      <w:proofErr w:type="gramStart"/>
      <w:r w:rsidRPr="003925CA">
        <w:rPr>
          <w:sz w:val="28"/>
          <w:szCs w:val="28"/>
        </w:rPr>
        <w:t>приказом</w:t>
      </w:r>
      <w:proofErr w:type="gramEnd"/>
      <w:r w:rsidRPr="003925CA">
        <w:rPr>
          <w:sz w:val="28"/>
          <w:szCs w:val="28"/>
        </w:rPr>
        <w:t xml:space="preserve"> Председателя Правле</w:t>
      </w:r>
      <w:r w:rsidR="003A5EB7" w:rsidRPr="003925CA">
        <w:rPr>
          <w:sz w:val="28"/>
          <w:szCs w:val="28"/>
        </w:rPr>
        <w:t>ния</w:t>
      </w:r>
      <w:r w:rsidR="00934E5C" w:rsidRPr="003925CA">
        <w:rPr>
          <w:sz w:val="28"/>
          <w:szCs w:val="28"/>
        </w:rPr>
        <w:t xml:space="preserve"> </w:t>
      </w:r>
      <w:r w:rsidR="003A5EB7" w:rsidRPr="003925CA">
        <w:rPr>
          <w:sz w:val="28"/>
          <w:szCs w:val="28"/>
        </w:rPr>
        <w:t>-</w:t>
      </w:r>
      <w:r w:rsidR="00934E5C" w:rsidRPr="003925CA">
        <w:rPr>
          <w:sz w:val="28"/>
          <w:szCs w:val="28"/>
        </w:rPr>
        <w:t xml:space="preserve"> </w:t>
      </w:r>
      <w:r w:rsidR="0085113C" w:rsidRPr="003925CA">
        <w:rPr>
          <w:sz w:val="28"/>
          <w:szCs w:val="28"/>
        </w:rPr>
        <w:t>Р</w:t>
      </w:r>
      <w:r w:rsidRPr="003925CA">
        <w:rPr>
          <w:sz w:val="28"/>
          <w:szCs w:val="28"/>
        </w:rPr>
        <w:t xml:space="preserve">ектора по представлению </w:t>
      </w:r>
      <w:r w:rsidR="00FF4C0B" w:rsidRPr="003925CA">
        <w:rPr>
          <w:sz w:val="28"/>
          <w:szCs w:val="28"/>
        </w:rPr>
        <w:t>начальника ОТО</w:t>
      </w:r>
      <w:r w:rsidR="00AF33F7">
        <w:rPr>
          <w:sz w:val="28"/>
          <w:szCs w:val="28"/>
        </w:rPr>
        <w:t xml:space="preserve"> и/или проректора по исследованиям, инновациям и </w:t>
      </w:r>
      <w:proofErr w:type="spellStart"/>
      <w:r w:rsidR="00AF33F7">
        <w:rPr>
          <w:sz w:val="28"/>
          <w:szCs w:val="28"/>
        </w:rPr>
        <w:t>цифровизации</w:t>
      </w:r>
      <w:proofErr w:type="spellEnd"/>
      <w:r w:rsidRPr="003925CA">
        <w:rPr>
          <w:sz w:val="28"/>
          <w:szCs w:val="28"/>
        </w:rPr>
        <w:t>.</w:t>
      </w:r>
      <w:r w:rsidR="00396F44" w:rsidRPr="003925CA">
        <w:rPr>
          <w:sz w:val="28"/>
          <w:szCs w:val="28"/>
        </w:rPr>
        <w:t xml:space="preserve"> </w:t>
      </w:r>
    </w:p>
    <w:p w14:paraId="48F326B0" w14:textId="77777777" w:rsidR="00C576B1" w:rsidRPr="003925CA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331FFD96" w14:textId="77777777" w:rsidR="00C576B1" w:rsidRPr="003925CA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sz w:val="28"/>
          <w:szCs w:val="28"/>
        </w:rPr>
      </w:pPr>
      <w:r w:rsidRPr="003925CA">
        <w:rPr>
          <w:b/>
          <w:sz w:val="28"/>
          <w:szCs w:val="28"/>
        </w:rPr>
        <w:t>Глава 8. Порядок внесения изменений</w:t>
      </w:r>
    </w:p>
    <w:p w14:paraId="6D50408D" w14:textId="77777777" w:rsidR="00C576B1" w:rsidRPr="003925CA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sz w:val="28"/>
          <w:szCs w:val="28"/>
        </w:rPr>
      </w:pPr>
    </w:p>
    <w:p w14:paraId="3AC951FE" w14:textId="68BB71DA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8F7F5E" w:rsidRPr="003925CA">
        <w:rPr>
          <w:sz w:val="28"/>
          <w:szCs w:val="28"/>
        </w:rPr>
        <w:t>4</w:t>
      </w:r>
      <w:r w:rsidRPr="003925CA">
        <w:rPr>
          <w:sz w:val="28"/>
          <w:szCs w:val="28"/>
        </w:rPr>
        <w:t xml:space="preserve">. Внесение изменений в настоящее </w:t>
      </w:r>
      <w:r w:rsidR="00572E7C" w:rsidRPr="003925CA">
        <w:rPr>
          <w:sz w:val="28"/>
          <w:szCs w:val="28"/>
        </w:rPr>
        <w:t>П</w:t>
      </w:r>
      <w:r w:rsidRPr="003925CA">
        <w:rPr>
          <w:sz w:val="28"/>
          <w:szCs w:val="28"/>
        </w:rPr>
        <w:t xml:space="preserve">оложение осуществляется по инициативе руководителя подразделения, </w:t>
      </w:r>
      <w:r w:rsidR="00B31940" w:rsidRPr="003925CA">
        <w:rPr>
          <w:sz w:val="28"/>
          <w:szCs w:val="28"/>
        </w:rPr>
        <w:t xml:space="preserve">начальника </w:t>
      </w:r>
      <w:r w:rsidR="00F3487A" w:rsidRPr="003925CA">
        <w:rPr>
          <w:sz w:val="28"/>
          <w:szCs w:val="28"/>
        </w:rPr>
        <w:t>ОУП</w:t>
      </w:r>
      <w:r w:rsidRPr="003925CA">
        <w:rPr>
          <w:sz w:val="28"/>
          <w:szCs w:val="28"/>
        </w:rPr>
        <w:t xml:space="preserve">, </w:t>
      </w:r>
      <w:r w:rsidR="00957B70">
        <w:rPr>
          <w:sz w:val="28"/>
          <w:szCs w:val="28"/>
        </w:rPr>
        <w:t xml:space="preserve">проректора по исследованиям, инновациям и </w:t>
      </w:r>
      <w:proofErr w:type="spellStart"/>
      <w:r w:rsidR="00957B70">
        <w:rPr>
          <w:sz w:val="28"/>
          <w:szCs w:val="28"/>
        </w:rPr>
        <w:t>цифровизации</w:t>
      </w:r>
      <w:proofErr w:type="spellEnd"/>
      <w:r w:rsidRPr="003925CA">
        <w:rPr>
          <w:sz w:val="28"/>
          <w:szCs w:val="28"/>
        </w:rPr>
        <w:t xml:space="preserve"> и производится в соответствии с ДП 0</w:t>
      </w:r>
      <w:r w:rsidR="00C47A6E" w:rsidRPr="003925CA">
        <w:rPr>
          <w:sz w:val="28"/>
          <w:szCs w:val="28"/>
        </w:rPr>
        <w:t>82</w:t>
      </w:r>
      <w:r w:rsidRPr="003925CA">
        <w:rPr>
          <w:sz w:val="28"/>
          <w:szCs w:val="28"/>
        </w:rPr>
        <w:t>-202</w:t>
      </w:r>
      <w:r w:rsidR="00C47A6E" w:rsidRPr="003925CA">
        <w:rPr>
          <w:sz w:val="28"/>
          <w:szCs w:val="28"/>
        </w:rPr>
        <w:t>2</w:t>
      </w:r>
      <w:r w:rsidRPr="003925CA">
        <w:rPr>
          <w:sz w:val="28"/>
          <w:szCs w:val="28"/>
        </w:rPr>
        <w:t xml:space="preserve"> Документированная процедура. Управление документацией. </w:t>
      </w:r>
    </w:p>
    <w:p w14:paraId="585B3EFC" w14:textId="77777777" w:rsidR="00C576B1" w:rsidRPr="003925CA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14:paraId="3F8C2EDA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3925CA">
        <w:rPr>
          <w:b/>
          <w:bCs/>
          <w:sz w:val="28"/>
          <w:szCs w:val="28"/>
        </w:rPr>
        <w:t>Глава 9. Согласование, хранение и рассылка</w:t>
      </w:r>
    </w:p>
    <w:p w14:paraId="7FEE2AD9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EEEB5E0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bCs/>
          <w:sz w:val="28"/>
          <w:szCs w:val="28"/>
        </w:rPr>
        <w:t>2</w:t>
      </w:r>
      <w:r w:rsidR="008F7F5E" w:rsidRPr="003925CA">
        <w:rPr>
          <w:bCs/>
          <w:sz w:val="28"/>
          <w:szCs w:val="28"/>
        </w:rPr>
        <w:t>5</w:t>
      </w:r>
      <w:r w:rsidRPr="003925CA">
        <w:rPr>
          <w:bCs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3925CA">
        <w:rPr>
          <w:sz w:val="28"/>
          <w:szCs w:val="28"/>
        </w:rPr>
        <w:t>ДП 0</w:t>
      </w:r>
      <w:r w:rsidR="00C47A6E" w:rsidRPr="003925CA">
        <w:rPr>
          <w:sz w:val="28"/>
          <w:szCs w:val="28"/>
        </w:rPr>
        <w:t>82</w:t>
      </w:r>
      <w:r w:rsidR="006617D2" w:rsidRPr="003925CA">
        <w:rPr>
          <w:sz w:val="28"/>
          <w:szCs w:val="28"/>
        </w:rPr>
        <w:t>-202</w:t>
      </w:r>
      <w:r w:rsidR="00C47A6E" w:rsidRPr="003925CA">
        <w:rPr>
          <w:sz w:val="28"/>
          <w:szCs w:val="28"/>
        </w:rPr>
        <w:t>2</w:t>
      </w:r>
      <w:r w:rsidRPr="003925CA">
        <w:rPr>
          <w:sz w:val="28"/>
          <w:szCs w:val="28"/>
        </w:rPr>
        <w:t xml:space="preserve"> Документированная процедура. Управление документацией. </w:t>
      </w:r>
    </w:p>
    <w:p w14:paraId="56C433B5" w14:textId="77777777" w:rsidR="00A23101" w:rsidRPr="003925CA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8F7F5E" w:rsidRPr="003925CA">
        <w:rPr>
          <w:sz w:val="28"/>
          <w:szCs w:val="28"/>
        </w:rPr>
        <w:t>6</w:t>
      </w:r>
      <w:r w:rsidRPr="003925CA">
        <w:rPr>
          <w:sz w:val="28"/>
          <w:szCs w:val="28"/>
        </w:rPr>
        <w:t>. Настоящее Положение согласовывается с</w:t>
      </w:r>
      <w:r w:rsidR="00C47A6E" w:rsidRPr="003925CA">
        <w:rPr>
          <w:sz w:val="28"/>
          <w:szCs w:val="28"/>
        </w:rPr>
        <w:t xml:space="preserve"> </w:t>
      </w:r>
      <w:r w:rsidRPr="003925CA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</w:t>
      </w:r>
      <w:r w:rsidR="00396F44" w:rsidRPr="003925CA">
        <w:rPr>
          <w:sz w:val="28"/>
          <w:szCs w:val="28"/>
        </w:rPr>
        <w:t>.</w:t>
      </w:r>
      <w:r w:rsidRPr="003925CA">
        <w:rPr>
          <w:sz w:val="28"/>
          <w:szCs w:val="28"/>
        </w:rPr>
        <w:t xml:space="preserve"> </w:t>
      </w:r>
    </w:p>
    <w:p w14:paraId="40007ECC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8F7F5E" w:rsidRPr="003925CA">
        <w:rPr>
          <w:sz w:val="28"/>
          <w:szCs w:val="28"/>
        </w:rPr>
        <w:t>7</w:t>
      </w:r>
      <w:r w:rsidRPr="003925CA">
        <w:rPr>
          <w:sz w:val="28"/>
          <w:szCs w:val="28"/>
        </w:rPr>
        <w:t>. Положение утверждается приказом Председателя Правления</w:t>
      </w:r>
      <w:r w:rsidR="0085113C" w:rsidRPr="003925CA">
        <w:rPr>
          <w:sz w:val="28"/>
          <w:szCs w:val="28"/>
        </w:rPr>
        <w:t>-Р</w:t>
      </w:r>
      <w:r w:rsidRPr="003925CA">
        <w:rPr>
          <w:sz w:val="28"/>
          <w:szCs w:val="28"/>
        </w:rPr>
        <w:t>ектор</w:t>
      </w:r>
      <w:r w:rsidR="006834A0" w:rsidRPr="003925CA">
        <w:rPr>
          <w:sz w:val="28"/>
          <w:szCs w:val="28"/>
        </w:rPr>
        <w:t>а</w:t>
      </w:r>
      <w:r w:rsidRPr="003925CA">
        <w:rPr>
          <w:sz w:val="28"/>
          <w:szCs w:val="28"/>
        </w:rPr>
        <w:t xml:space="preserve"> </w:t>
      </w:r>
      <w:r w:rsidR="00196848" w:rsidRPr="003925CA">
        <w:rPr>
          <w:sz w:val="28"/>
          <w:szCs w:val="28"/>
        </w:rPr>
        <w:t>КРУ</w:t>
      </w:r>
      <w:r w:rsidRPr="003925CA">
        <w:rPr>
          <w:sz w:val="28"/>
          <w:szCs w:val="28"/>
        </w:rPr>
        <w:t>.</w:t>
      </w:r>
    </w:p>
    <w:p w14:paraId="6E0D1BFE" w14:textId="77777777" w:rsidR="00C576B1" w:rsidRPr="003925CA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</w:t>
      </w:r>
      <w:r w:rsidR="008F7F5E" w:rsidRPr="003925CA">
        <w:rPr>
          <w:sz w:val="28"/>
          <w:szCs w:val="28"/>
        </w:rPr>
        <w:t>8</w:t>
      </w:r>
      <w:r w:rsidRPr="003925CA">
        <w:rPr>
          <w:sz w:val="28"/>
          <w:szCs w:val="28"/>
        </w:rPr>
        <w:t>. Подлинник настоящего Положения вместе с «</w:t>
      </w:r>
      <w:r w:rsidRPr="003925CA">
        <w:rPr>
          <w:sz w:val="28"/>
          <w:szCs w:val="28"/>
          <w:lang w:val="kk-KZ"/>
        </w:rPr>
        <w:t>Л</w:t>
      </w:r>
      <w:r w:rsidRPr="003925CA">
        <w:rPr>
          <w:sz w:val="28"/>
          <w:szCs w:val="28"/>
        </w:rPr>
        <w:t>истом согласования</w:t>
      </w:r>
      <w:r w:rsidR="00C47A6E" w:rsidRPr="003925CA">
        <w:rPr>
          <w:sz w:val="28"/>
          <w:szCs w:val="28"/>
        </w:rPr>
        <w:t xml:space="preserve">» передается на </w:t>
      </w:r>
      <w:r w:rsidRPr="003925CA">
        <w:rPr>
          <w:sz w:val="28"/>
          <w:szCs w:val="28"/>
        </w:rPr>
        <w:t>хран</w:t>
      </w:r>
      <w:r w:rsidR="00C47A6E" w:rsidRPr="003925CA">
        <w:rPr>
          <w:sz w:val="28"/>
          <w:szCs w:val="28"/>
        </w:rPr>
        <w:t>ение</w:t>
      </w:r>
      <w:r w:rsidRPr="003925CA">
        <w:rPr>
          <w:sz w:val="28"/>
          <w:szCs w:val="28"/>
        </w:rPr>
        <w:t xml:space="preserve"> в </w:t>
      </w:r>
      <w:r w:rsidR="00F3487A" w:rsidRPr="003925CA">
        <w:rPr>
          <w:sz w:val="28"/>
          <w:szCs w:val="28"/>
        </w:rPr>
        <w:t>ОУП</w:t>
      </w:r>
      <w:r w:rsidR="00C47A6E" w:rsidRPr="003925CA">
        <w:rPr>
          <w:sz w:val="28"/>
          <w:szCs w:val="28"/>
        </w:rPr>
        <w:t xml:space="preserve"> по акту приема-передачи</w:t>
      </w:r>
      <w:r w:rsidRPr="003925CA">
        <w:rPr>
          <w:sz w:val="28"/>
          <w:szCs w:val="28"/>
        </w:rPr>
        <w:t>.</w:t>
      </w:r>
    </w:p>
    <w:p w14:paraId="07F7CED8" w14:textId="77777777" w:rsidR="0041452E" w:rsidRPr="003925CA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925CA">
        <w:rPr>
          <w:sz w:val="28"/>
          <w:szCs w:val="28"/>
        </w:rPr>
        <w:t>29</w:t>
      </w:r>
      <w:r w:rsidR="00C576B1" w:rsidRPr="003925CA">
        <w:rPr>
          <w:sz w:val="28"/>
          <w:szCs w:val="28"/>
        </w:rPr>
        <w:t>. Рабочи</w:t>
      </w:r>
      <w:r w:rsidR="00A23101" w:rsidRPr="003925CA">
        <w:rPr>
          <w:sz w:val="28"/>
          <w:szCs w:val="28"/>
        </w:rPr>
        <w:t>й экземпляр</w:t>
      </w:r>
      <w:r w:rsidR="00C576B1" w:rsidRPr="003925CA">
        <w:rPr>
          <w:sz w:val="28"/>
          <w:szCs w:val="28"/>
        </w:rPr>
        <w:t xml:space="preserve"> настоящего Положения размеща</w:t>
      </w:r>
      <w:r w:rsidR="00396F44" w:rsidRPr="003925CA">
        <w:rPr>
          <w:sz w:val="28"/>
          <w:szCs w:val="28"/>
        </w:rPr>
        <w:t>е</w:t>
      </w:r>
      <w:r w:rsidR="00C576B1" w:rsidRPr="003925CA">
        <w:rPr>
          <w:sz w:val="28"/>
          <w:szCs w:val="28"/>
        </w:rPr>
        <w:t xml:space="preserve">тся на сайте </w:t>
      </w:r>
      <w:r w:rsidR="00782897" w:rsidRPr="003925CA">
        <w:rPr>
          <w:sz w:val="28"/>
          <w:szCs w:val="28"/>
        </w:rPr>
        <w:t>Университета</w:t>
      </w:r>
      <w:r w:rsidR="00396F44" w:rsidRPr="003925CA">
        <w:rPr>
          <w:sz w:val="28"/>
          <w:szCs w:val="28"/>
        </w:rPr>
        <w:t xml:space="preserve"> с доступом из внутренней корпоративной сети</w:t>
      </w:r>
      <w:r w:rsidR="00C576B1" w:rsidRPr="003925CA">
        <w:rPr>
          <w:sz w:val="28"/>
          <w:szCs w:val="28"/>
        </w:rPr>
        <w:t>.</w:t>
      </w:r>
    </w:p>
    <w:sectPr w:rsidR="0041452E" w:rsidRPr="003925CA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76E97" w14:textId="77777777" w:rsidR="00F4507F" w:rsidRDefault="00F4507F" w:rsidP="002F12A7">
      <w:r>
        <w:separator/>
      </w:r>
    </w:p>
  </w:endnote>
  <w:endnote w:type="continuationSeparator" w:id="0">
    <w:p w14:paraId="2F016117" w14:textId="77777777" w:rsidR="00F4507F" w:rsidRDefault="00F4507F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6900C" w14:textId="77777777" w:rsidR="00F4507F" w:rsidRDefault="00F4507F" w:rsidP="002F12A7">
      <w:r>
        <w:separator/>
      </w:r>
    </w:p>
  </w:footnote>
  <w:footnote w:type="continuationSeparator" w:id="0">
    <w:p w14:paraId="120AEA1E" w14:textId="77777777" w:rsidR="00F4507F" w:rsidRDefault="00F4507F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0780FEFF" w14:textId="77777777"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D07B8C">
          <w:rPr>
            <w:noProof/>
            <w:sz w:val="28"/>
            <w:szCs w:val="28"/>
          </w:rPr>
          <w:t>9</w:t>
        </w:r>
        <w:r w:rsidRPr="002F12A7">
          <w:rPr>
            <w:sz w:val="28"/>
            <w:szCs w:val="28"/>
          </w:rPr>
          <w:fldChar w:fldCharType="end"/>
        </w:r>
      </w:p>
    </w:sdtContent>
  </w:sdt>
  <w:p w14:paraId="7AC322C6" w14:textId="77777777"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527690">
      <w:rPr>
        <w:b/>
        <w:sz w:val="28"/>
        <w:szCs w:val="28"/>
        <w:lang w:eastAsia="x-none"/>
      </w:rPr>
      <w:t>085</w:t>
    </w:r>
    <w:r>
      <w:rPr>
        <w:b/>
        <w:sz w:val="28"/>
        <w:szCs w:val="28"/>
        <w:lang w:eastAsia="x-none"/>
      </w:rPr>
      <w:t>-2022</w:t>
    </w:r>
  </w:p>
  <w:p w14:paraId="2B19F13B" w14:textId="77777777"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7DD3D27"/>
    <w:multiLevelType w:val="hybridMultilevel"/>
    <w:tmpl w:val="62967618"/>
    <w:lvl w:ilvl="0" w:tplc="8C46DD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E992C72"/>
    <w:multiLevelType w:val="hybridMultilevel"/>
    <w:tmpl w:val="9246FA46"/>
    <w:lvl w:ilvl="0" w:tplc="8C46DD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A90029D"/>
    <w:multiLevelType w:val="hybridMultilevel"/>
    <w:tmpl w:val="914A3578"/>
    <w:lvl w:ilvl="0" w:tplc="9AB80AF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47F07CF"/>
    <w:multiLevelType w:val="hybridMultilevel"/>
    <w:tmpl w:val="914A3578"/>
    <w:lvl w:ilvl="0" w:tplc="9AB80AF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7"/>
  </w:num>
  <w:num w:numId="8">
    <w:abstractNumId w:val="8"/>
  </w:num>
  <w:num w:numId="9">
    <w:abstractNumId w:val="15"/>
  </w:num>
  <w:num w:numId="10">
    <w:abstractNumId w:val="9"/>
  </w:num>
  <w:num w:numId="11">
    <w:abstractNumId w:val="11"/>
  </w:num>
  <w:num w:numId="12">
    <w:abstractNumId w:val="6"/>
  </w:num>
  <w:num w:numId="13">
    <w:abstractNumId w:val="10"/>
  </w:num>
  <w:num w:numId="14">
    <w:abstractNumId w:val="14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D699C"/>
    <w:rsid w:val="000F619D"/>
    <w:rsid w:val="00120816"/>
    <w:rsid w:val="0012651A"/>
    <w:rsid w:val="00196848"/>
    <w:rsid w:val="001F1C8A"/>
    <w:rsid w:val="00251915"/>
    <w:rsid w:val="002604D9"/>
    <w:rsid w:val="002A37C7"/>
    <w:rsid w:val="002B7F04"/>
    <w:rsid w:val="002C3A00"/>
    <w:rsid w:val="002C6742"/>
    <w:rsid w:val="002F12A7"/>
    <w:rsid w:val="003031C4"/>
    <w:rsid w:val="003400D6"/>
    <w:rsid w:val="003471DD"/>
    <w:rsid w:val="003925CA"/>
    <w:rsid w:val="00396F44"/>
    <w:rsid w:val="003A5EB7"/>
    <w:rsid w:val="003C61E2"/>
    <w:rsid w:val="003E27D1"/>
    <w:rsid w:val="00413559"/>
    <w:rsid w:val="0041452E"/>
    <w:rsid w:val="0042335F"/>
    <w:rsid w:val="00440A61"/>
    <w:rsid w:val="00446830"/>
    <w:rsid w:val="00482539"/>
    <w:rsid w:val="004B1EAF"/>
    <w:rsid w:val="004D5770"/>
    <w:rsid w:val="00511B43"/>
    <w:rsid w:val="00527690"/>
    <w:rsid w:val="00547432"/>
    <w:rsid w:val="00553847"/>
    <w:rsid w:val="00554BE8"/>
    <w:rsid w:val="00571505"/>
    <w:rsid w:val="00572E7C"/>
    <w:rsid w:val="005844C6"/>
    <w:rsid w:val="005C46BD"/>
    <w:rsid w:val="005C4EAD"/>
    <w:rsid w:val="005D24A0"/>
    <w:rsid w:val="00646D0D"/>
    <w:rsid w:val="006617D2"/>
    <w:rsid w:val="00672E34"/>
    <w:rsid w:val="00680B29"/>
    <w:rsid w:val="006834A0"/>
    <w:rsid w:val="006C7CA9"/>
    <w:rsid w:val="006D5C5C"/>
    <w:rsid w:val="006F79B5"/>
    <w:rsid w:val="00745F8B"/>
    <w:rsid w:val="00776B2E"/>
    <w:rsid w:val="00782897"/>
    <w:rsid w:val="007835F4"/>
    <w:rsid w:val="007C4CA9"/>
    <w:rsid w:val="007D24DA"/>
    <w:rsid w:val="00840BF2"/>
    <w:rsid w:val="00845330"/>
    <w:rsid w:val="00847893"/>
    <w:rsid w:val="0085113C"/>
    <w:rsid w:val="00883C08"/>
    <w:rsid w:val="008A3CF9"/>
    <w:rsid w:val="008B10AA"/>
    <w:rsid w:val="008D1BC8"/>
    <w:rsid w:val="008D266F"/>
    <w:rsid w:val="008F09B5"/>
    <w:rsid w:val="008F7F5E"/>
    <w:rsid w:val="00924E82"/>
    <w:rsid w:val="00925BCB"/>
    <w:rsid w:val="00934E5C"/>
    <w:rsid w:val="00957B70"/>
    <w:rsid w:val="00986A25"/>
    <w:rsid w:val="009956E9"/>
    <w:rsid w:val="009A6F0F"/>
    <w:rsid w:val="009E5121"/>
    <w:rsid w:val="009F3BE3"/>
    <w:rsid w:val="00A15CA1"/>
    <w:rsid w:val="00A23101"/>
    <w:rsid w:val="00A34E44"/>
    <w:rsid w:val="00A47F7A"/>
    <w:rsid w:val="00A634AA"/>
    <w:rsid w:val="00A87F98"/>
    <w:rsid w:val="00A9032E"/>
    <w:rsid w:val="00AF33F7"/>
    <w:rsid w:val="00B0583F"/>
    <w:rsid w:val="00B2430E"/>
    <w:rsid w:val="00B31940"/>
    <w:rsid w:val="00B44AB7"/>
    <w:rsid w:val="00BB4FDB"/>
    <w:rsid w:val="00C01FBB"/>
    <w:rsid w:val="00C043C2"/>
    <w:rsid w:val="00C1025A"/>
    <w:rsid w:val="00C12F8C"/>
    <w:rsid w:val="00C47A6E"/>
    <w:rsid w:val="00C576B1"/>
    <w:rsid w:val="00CC79BF"/>
    <w:rsid w:val="00CD6A26"/>
    <w:rsid w:val="00D07B8C"/>
    <w:rsid w:val="00D247D2"/>
    <w:rsid w:val="00D86DFB"/>
    <w:rsid w:val="00DE0CA2"/>
    <w:rsid w:val="00EF4496"/>
    <w:rsid w:val="00F137B8"/>
    <w:rsid w:val="00F3487A"/>
    <w:rsid w:val="00F4507F"/>
    <w:rsid w:val="00FB227E"/>
    <w:rsid w:val="00FF4ADD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04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link w:val="ae"/>
    <w:autoRedefine/>
    <w:rsid w:val="003031C4"/>
    <w:pPr>
      <w:keepNext/>
      <w:spacing w:before="60" w:after="120" w:line="240" w:lineRule="auto"/>
      <w:ind w:left="72" w:hanging="72"/>
      <w:jc w:val="center"/>
      <w:outlineLvl w:val="8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ae">
    <w:name w:val="Основной текст Знак"/>
    <w:basedOn w:val="a0"/>
    <w:link w:val="ad"/>
    <w:rsid w:val="003031C4"/>
    <w:rPr>
      <w:rFonts w:ascii="Times New Roman" w:eastAsia="Times New Roman" w:hAnsi="Times New Roman" w:cs="Times New Roman"/>
      <w:b/>
      <w:bCs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link w:val="ae"/>
    <w:autoRedefine/>
    <w:rsid w:val="003031C4"/>
    <w:pPr>
      <w:keepNext/>
      <w:spacing w:before="60" w:after="120" w:line="240" w:lineRule="auto"/>
      <w:ind w:left="72" w:hanging="72"/>
      <w:jc w:val="center"/>
      <w:outlineLvl w:val="8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ae">
    <w:name w:val="Основной текст Знак"/>
    <w:basedOn w:val="a0"/>
    <w:link w:val="ad"/>
    <w:rsid w:val="003031C4"/>
    <w:rPr>
      <w:rFonts w:ascii="Times New Roman" w:eastAsia="Times New Roman" w:hAnsi="Times New Roman" w:cs="Times New Roman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2022-10-28T03:36:00Z</cp:lastPrinted>
  <dcterms:created xsi:type="dcterms:W3CDTF">2023-01-26T10:07:00Z</dcterms:created>
  <dcterms:modified xsi:type="dcterms:W3CDTF">2023-01-26T10:07:00Z</dcterms:modified>
</cp:coreProperties>
</file>